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C7ECC" w14:textId="2B74094B" w:rsidR="009758F5" w:rsidRDefault="007464A9">
      <w:pPr>
        <w:spacing w:before="2"/>
        <w:ind w:left="7484"/>
      </w:pPr>
      <w:r>
        <w:rPr>
          <w:noProof/>
        </w:rPr>
        <mc:AlternateContent>
          <mc:Choice Requires="wps">
            <w:drawing>
              <wp:anchor distT="0" distB="0" distL="114300" distR="114300" simplePos="0" relativeHeight="251659264" behindDoc="0" locked="0" layoutInCell="1" allowOverlap="1" wp14:anchorId="388BE3DA" wp14:editId="1D954250">
                <wp:simplePos x="0" y="0"/>
                <wp:positionH relativeFrom="page">
                  <wp:align>center</wp:align>
                </wp:positionH>
                <wp:positionV relativeFrom="paragraph">
                  <wp:posOffset>-771525</wp:posOffset>
                </wp:positionV>
                <wp:extent cx="1200150" cy="13430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200150" cy="1343025"/>
                        </a:xfrm>
                        <a:prstGeom prst="rect">
                          <a:avLst/>
                        </a:prstGeom>
                        <a:solidFill>
                          <a:schemeClr val="lt1"/>
                        </a:solidFill>
                        <a:ln w="6350">
                          <a:noFill/>
                        </a:ln>
                      </wps:spPr>
                      <wps:txbx>
                        <w:txbxContent>
                          <w:p w14:paraId="29AAFE49" w14:textId="2CB5A0F5" w:rsidR="007464A9" w:rsidRDefault="007464A9">
                            <w:r>
                              <w:rPr>
                                <w:noProof/>
                              </w:rPr>
                              <w:drawing>
                                <wp:inline distT="0" distB="0" distL="0" distR="0" wp14:anchorId="79028042" wp14:editId="06481FA8">
                                  <wp:extent cx="1010920" cy="1190625"/>
                                  <wp:effectExtent l="0" t="0" r="0" b="9525"/>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0920" cy="1190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shapetype w14:anchorId="388BE3DA" id="_x0000_t202" coordsize="21600,21600" o:spt="202" path="m,l,21600r21600,l21600,xe">
                <v:stroke joinstyle="miter"/>
                <v:path gradientshapeok="t" o:connecttype="rect"/>
              </v:shapetype>
              <v:shape id="Text Box 1" o:spid="_x0000_s1026" type="#_x0000_t202" style="position:absolute;left:0;text-align:left;margin-left:0;margin-top:-60.75pt;width:94.5pt;height:105.75pt;z-index:2516592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" fillcolor="white [3201]" stroked="f" strokeweight=".5pt">
                <v:textbox>
                  <w:txbxContent>
                    <w:p w14:paraId="29AAFE49" w14:textId="2CB5A0F5" w:rsidR="007464A9" w:rsidRDefault="007464A9">
                      <w:r>
                        <w:rPr>
                          <w:noProof/>
                        </w:rPr>
                        <w:drawing>
                          <wp:inline distT="0" distB="0" distL="0" distR="0" wp14:anchorId="79028042" wp14:editId="06481FA8">
                            <wp:extent cx="1010920" cy="1190625"/>
                            <wp:effectExtent l="0" t="0" r="0" b="9525"/>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920" cy="1190625"/>
                                    </a:xfrm>
                                    <a:prstGeom prst="rect">
                                      <a:avLst/>
                                    </a:prstGeom>
                                    <a:noFill/>
                                    <a:ln>
                                      <a:noFill/>
                                    </a:ln>
                                  </pic:spPr>
                                </pic:pic>
                              </a:graphicData>
                            </a:graphic>
                          </wp:inline>
                        </w:drawing>
                      </w:r>
                    </w:p>
                  </w:txbxContent>
                </v:textbox>
                <w10:wrap anchorx="page"/>
              </v:shape>
            </w:pict>
          </mc:Fallback>
        </mc:AlternateContent>
      </w:r>
      <w:r>
        <w:rPr>
          <w:b/>
          <w:noProof/>
          <w:sz w:val="32"/>
          <w:szCs w:val="32"/>
          <w:lang w:eastAsia="en-GB"/>
        </w:rPr>
        <mc:AlternateContent>
          <mc:Choice Requires="wps">
            <w:drawing>
              <wp:anchor distT="0" distB="0" distL="114300" distR="114300" simplePos="0" relativeHeight="251662336" behindDoc="0" locked="0" layoutInCell="1" allowOverlap="1" wp14:anchorId="7E6C078A" wp14:editId="4560A121">
                <wp:simplePos x="0" y="0"/>
                <wp:positionH relativeFrom="column">
                  <wp:posOffset>4343400</wp:posOffset>
                </wp:positionH>
                <wp:positionV relativeFrom="paragraph">
                  <wp:posOffset>1905</wp:posOffset>
                </wp:positionV>
                <wp:extent cx="1762125" cy="15049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762125"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7892C" w14:textId="77777777" w:rsidR="007464A9" w:rsidRDefault="007464A9" w:rsidP="007464A9">
                            <w:r>
                              <w:rPr>
                                <w:noProof/>
                                <w:lang w:eastAsia="en-GB"/>
                              </w:rPr>
                              <w:drawing>
                                <wp:inline distT="0" distB="0" distL="0" distR="0" wp14:anchorId="0F2D8368" wp14:editId="6016F35D">
                                  <wp:extent cx="1572895" cy="11090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9210" t="24609" r="53593" b="23586"/>
                                          <a:stretch>
                                            <a:fillRect/>
                                          </a:stretch>
                                        </pic:blipFill>
                                        <pic:spPr bwMode="auto">
                                          <a:xfrm>
                                            <a:off x="0" y="0"/>
                                            <a:ext cx="1572895" cy="110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7E6C078A" id="Text Box 5" o:spid="_x0000_s1027" type="#_x0000_t202" style="position:absolute;left:0;text-align:left;margin-left:342pt;margin-top:.15pt;width:138.75pt;height:11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" fillcolor="white [3201]" stroked="f" strokeweight=".5pt">
                <v:textbox>
                  <w:txbxContent>
                    <w:p w14:paraId="2877892C" w14:textId="77777777" w:rsidR="007464A9" w:rsidRDefault="007464A9" w:rsidP="007464A9">
                      <w:r>
                        <w:rPr>
                          <w:noProof/>
                          <w:lang w:eastAsia="en-GB"/>
                        </w:rPr>
                        <w:drawing>
                          <wp:inline distT="0" distB="0" distL="0" distR="0" wp14:anchorId="0F2D8368" wp14:editId="6016F35D">
                            <wp:extent cx="1572895" cy="11090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9210" t="24609" r="53593" b="23586"/>
                                    <a:stretch>
                                      <a:fillRect/>
                                    </a:stretch>
                                  </pic:blipFill>
                                  <pic:spPr bwMode="auto">
                                    <a:xfrm>
                                      <a:off x="0" y="0"/>
                                      <a:ext cx="1572895" cy="1109000"/>
                                    </a:xfrm>
                                    <a:prstGeom prst="rect">
                                      <a:avLst/>
                                    </a:prstGeom>
                                    <a:noFill/>
                                    <a:ln>
                                      <a:noFill/>
                                    </a:ln>
                                  </pic:spPr>
                                </pic:pic>
                              </a:graphicData>
                            </a:graphic>
                          </wp:inline>
                        </w:drawing>
                      </w:r>
                    </w:p>
                  </w:txbxContent>
                </v:textbox>
              </v:shape>
            </w:pict>
          </mc:Fallback>
        </mc:AlternateContent>
      </w:r>
      <w:r>
        <w:rPr>
          <w:b/>
          <w:noProof/>
          <w:sz w:val="32"/>
          <w:szCs w:val="32"/>
          <w:lang w:eastAsia="en-GB"/>
        </w:rPr>
        <mc:AlternateContent>
          <mc:Choice Requires="wps">
            <w:drawing>
              <wp:anchor distT="0" distB="0" distL="114300" distR="114300" simplePos="0" relativeHeight="251661312" behindDoc="0" locked="0" layoutInCell="1" allowOverlap="1" wp14:anchorId="327CD18C" wp14:editId="3B65F26D">
                <wp:simplePos x="0" y="0"/>
                <wp:positionH relativeFrom="column">
                  <wp:posOffset>-238125</wp:posOffset>
                </wp:positionH>
                <wp:positionV relativeFrom="paragraph">
                  <wp:posOffset>1905</wp:posOffset>
                </wp:positionV>
                <wp:extent cx="1714500" cy="15525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714500" cy="155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314AB" w14:textId="77777777" w:rsidR="007464A9" w:rsidRDefault="007464A9" w:rsidP="007464A9">
                            <w:r>
                              <w:rPr>
                                <w:noProof/>
                                <w:lang w:eastAsia="en-GB"/>
                              </w:rPr>
                              <w:drawing>
                                <wp:inline distT="0" distB="0" distL="0" distR="0" wp14:anchorId="4D3D1098" wp14:editId="3AB279AD">
                                  <wp:extent cx="1525270" cy="15086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4895" t="28307" r="34479" b="33875"/>
                                          <a:stretch>
                                            <a:fillRect/>
                                          </a:stretch>
                                        </pic:blipFill>
                                        <pic:spPr bwMode="auto">
                                          <a:xfrm>
                                            <a:off x="0" y="0"/>
                                            <a:ext cx="1525270" cy="15086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shape w14:anchorId="327CD18C" id="Text Box 18" o:spid="_x0000_s1028" type="#_x0000_t202" style="position:absolute;left:0;text-align:left;margin-left:-18.75pt;margin-top:.15pt;width:135pt;height:12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" fillcolor="white [3201]" stroked="f" strokeweight=".5pt">
                <v:textbox>
                  <w:txbxContent>
                    <w:p w14:paraId="6B8314AB" w14:textId="77777777" w:rsidR="007464A9" w:rsidRDefault="007464A9" w:rsidP="007464A9">
                      <w:r>
                        <w:rPr>
                          <w:noProof/>
                          <w:lang w:eastAsia="en-GB"/>
                        </w:rPr>
                        <w:drawing>
                          <wp:inline distT="0" distB="0" distL="0" distR="0" wp14:anchorId="4D3D1098" wp14:editId="3AB279AD">
                            <wp:extent cx="1525270" cy="15086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4895" t="28307" r="34479" b="33875"/>
                                    <a:stretch>
                                      <a:fillRect/>
                                    </a:stretch>
                                  </pic:blipFill>
                                  <pic:spPr bwMode="auto">
                                    <a:xfrm>
                                      <a:off x="0" y="0"/>
                                      <a:ext cx="1525270" cy="1508691"/>
                                    </a:xfrm>
                                    <a:prstGeom prst="rect">
                                      <a:avLst/>
                                    </a:prstGeom>
                                    <a:noFill/>
                                    <a:ln>
                                      <a:noFill/>
                                    </a:ln>
                                  </pic:spPr>
                                </pic:pic>
                              </a:graphicData>
                            </a:graphic>
                          </wp:inline>
                        </w:drawing>
                      </w:r>
                    </w:p>
                  </w:txbxContent>
                </v:textbox>
              </v:shape>
            </w:pict>
          </mc:Fallback>
        </mc:AlternateContent>
      </w:r>
    </w:p>
    <w:p w14:paraId="30B90FEF" w14:textId="0A87D463" w:rsidR="009758F5" w:rsidRDefault="009758F5">
      <w:pPr>
        <w:spacing w:before="2" w:line="180" w:lineRule="exact"/>
        <w:rPr>
          <w:sz w:val="19"/>
          <w:szCs w:val="19"/>
        </w:rPr>
      </w:pPr>
    </w:p>
    <w:p w14:paraId="46A503AA" w14:textId="4D13124B" w:rsidR="009758F5" w:rsidRDefault="009758F5">
      <w:pPr>
        <w:spacing w:line="200" w:lineRule="exact"/>
      </w:pPr>
    </w:p>
    <w:p w14:paraId="438A614E" w14:textId="77777777" w:rsidR="009758F5" w:rsidRDefault="009758F5">
      <w:pPr>
        <w:spacing w:line="200" w:lineRule="exact"/>
      </w:pPr>
    </w:p>
    <w:p w14:paraId="3F371C06" w14:textId="77777777" w:rsidR="007464A9" w:rsidRDefault="007464A9">
      <w:pPr>
        <w:spacing w:before="41"/>
        <w:ind w:left="114"/>
        <w:rPr>
          <w:rFonts w:ascii="Arial" w:eastAsia="Arial" w:hAnsi="Arial" w:cs="Arial"/>
          <w:b/>
          <w:color w:val="1F1F1F"/>
          <w:spacing w:val="-7"/>
          <w:sz w:val="42"/>
          <w:szCs w:val="42"/>
        </w:rPr>
      </w:pPr>
    </w:p>
    <w:p w14:paraId="6BF2AF3F" w14:textId="4A306E16" w:rsidR="007464A9" w:rsidRDefault="007464A9" w:rsidP="007464A9">
      <w:pPr>
        <w:jc w:val="center"/>
        <w:rPr>
          <w:b/>
          <w:sz w:val="32"/>
          <w:szCs w:val="32"/>
        </w:rPr>
      </w:pPr>
    </w:p>
    <w:p w14:paraId="5839F614" w14:textId="77777777" w:rsidR="007464A9" w:rsidRDefault="007464A9" w:rsidP="007464A9">
      <w:pPr>
        <w:jc w:val="center"/>
        <w:rPr>
          <w:b/>
          <w:sz w:val="32"/>
          <w:szCs w:val="32"/>
        </w:rPr>
      </w:pPr>
    </w:p>
    <w:p w14:paraId="42A23036" w14:textId="77777777" w:rsidR="007464A9" w:rsidRDefault="007464A9" w:rsidP="007464A9">
      <w:pPr>
        <w:jc w:val="center"/>
        <w:rPr>
          <w:b/>
          <w:sz w:val="32"/>
          <w:szCs w:val="32"/>
        </w:rPr>
      </w:pPr>
    </w:p>
    <w:p w14:paraId="63206460" w14:textId="77777777" w:rsidR="007464A9" w:rsidRDefault="007464A9" w:rsidP="007464A9">
      <w:pPr>
        <w:jc w:val="center"/>
        <w:rPr>
          <w:b/>
          <w:sz w:val="32"/>
          <w:szCs w:val="32"/>
        </w:rPr>
      </w:pPr>
    </w:p>
    <w:p w14:paraId="484C4DFC" w14:textId="77777777" w:rsidR="007464A9" w:rsidRDefault="007464A9" w:rsidP="007464A9">
      <w:pPr>
        <w:jc w:val="center"/>
        <w:rPr>
          <w:b/>
          <w:sz w:val="32"/>
          <w:szCs w:val="32"/>
        </w:rPr>
      </w:pPr>
    </w:p>
    <w:p w14:paraId="6CB7B221" w14:textId="4CF0ADE7" w:rsidR="007464A9" w:rsidRPr="001E08FB" w:rsidRDefault="007464A9" w:rsidP="007464A9">
      <w:pPr>
        <w:jc w:val="center"/>
        <w:rPr>
          <w:b/>
          <w:sz w:val="32"/>
          <w:szCs w:val="32"/>
          <w:u w:val="single"/>
        </w:rPr>
      </w:pPr>
      <w:r w:rsidRPr="001E08FB">
        <w:rPr>
          <w:b/>
          <w:sz w:val="32"/>
          <w:szCs w:val="32"/>
        </w:rPr>
        <w:t>Gilfach Fargoed and Park Primary Schools Federation</w:t>
      </w:r>
    </w:p>
    <w:p w14:paraId="5E399479" w14:textId="77777777" w:rsidR="007464A9" w:rsidRDefault="007464A9" w:rsidP="007464A9">
      <w:pPr>
        <w:rPr>
          <w:rFonts w:ascii="Arial" w:hAnsi="Arial" w:cs="Arial"/>
        </w:rPr>
      </w:pPr>
    </w:p>
    <w:p w14:paraId="6201C2CB" w14:textId="77777777" w:rsidR="007464A9" w:rsidRPr="0032300C" w:rsidRDefault="007464A9" w:rsidP="007464A9">
      <w:pPr>
        <w:rPr>
          <w:rFonts w:ascii="Arial" w:hAnsi="Arial" w:cs="Arial"/>
        </w:rPr>
      </w:pPr>
    </w:p>
    <w:tbl>
      <w:tblPr>
        <w:tblpPr w:leftFromText="180" w:rightFromText="180" w:vertAnchor="text" w:horzAnchor="margin"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306"/>
        <w:gridCol w:w="2309"/>
        <w:gridCol w:w="2308"/>
      </w:tblGrid>
      <w:tr w:rsidR="007464A9" w14:paraId="471DE2C5" w14:textId="77777777" w:rsidTr="00217F4D">
        <w:tc>
          <w:tcPr>
            <w:tcW w:w="2310" w:type="dxa"/>
            <w:shd w:val="clear" w:color="auto" w:fill="auto"/>
          </w:tcPr>
          <w:p w14:paraId="789AC19B" w14:textId="77777777" w:rsidR="007464A9" w:rsidRPr="007D0AF2" w:rsidRDefault="007464A9" w:rsidP="00217F4D">
            <w:pPr>
              <w:rPr>
                <w:sz w:val="28"/>
                <w:szCs w:val="28"/>
              </w:rPr>
            </w:pPr>
            <w:r w:rsidRPr="007D0AF2">
              <w:rPr>
                <w:sz w:val="28"/>
                <w:szCs w:val="28"/>
              </w:rPr>
              <w:t>Policy Title:</w:t>
            </w:r>
          </w:p>
        </w:tc>
        <w:tc>
          <w:tcPr>
            <w:tcW w:w="6932" w:type="dxa"/>
            <w:gridSpan w:val="3"/>
            <w:shd w:val="clear" w:color="auto" w:fill="auto"/>
          </w:tcPr>
          <w:p w14:paraId="64024BAC" w14:textId="04551913" w:rsidR="007464A9" w:rsidRPr="007D0AF2" w:rsidRDefault="007464A9" w:rsidP="00217F4D">
            <w:pPr>
              <w:jc w:val="center"/>
              <w:rPr>
                <w:b/>
                <w:sz w:val="28"/>
                <w:szCs w:val="28"/>
              </w:rPr>
            </w:pPr>
            <w:r>
              <w:rPr>
                <w:b/>
                <w:sz w:val="28"/>
                <w:szCs w:val="28"/>
              </w:rPr>
              <w:t xml:space="preserve">Complaints Policy  </w:t>
            </w:r>
            <w:r w:rsidRPr="007D0AF2">
              <w:rPr>
                <w:b/>
                <w:sz w:val="28"/>
                <w:szCs w:val="28"/>
              </w:rPr>
              <w:t xml:space="preserve">  </w:t>
            </w:r>
          </w:p>
        </w:tc>
      </w:tr>
      <w:tr w:rsidR="007464A9" w14:paraId="03CEAE8B" w14:textId="77777777" w:rsidTr="00217F4D">
        <w:tc>
          <w:tcPr>
            <w:tcW w:w="2310" w:type="dxa"/>
            <w:shd w:val="clear" w:color="auto" w:fill="auto"/>
          </w:tcPr>
          <w:p w14:paraId="60917EE0" w14:textId="77777777" w:rsidR="007464A9" w:rsidRPr="007D0AF2" w:rsidRDefault="007464A9" w:rsidP="00217F4D">
            <w:pPr>
              <w:rPr>
                <w:sz w:val="28"/>
                <w:szCs w:val="28"/>
              </w:rPr>
            </w:pPr>
            <w:r w:rsidRPr="007D0AF2">
              <w:rPr>
                <w:sz w:val="28"/>
                <w:szCs w:val="28"/>
              </w:rPr>
              <w:t>Adoption Date:</w:t>
            </w:r>
          </w:p>
        </w:tc>
        <w:tc>
          <w:tcPr>
            <w:tcW w:w="2310" w:type="dxa"/>
            <w:shd w:val="clear" w:color="auto" w:fill="auto"/>
          </w:tcPr>
          <w:p w14:paraId="48BD3303" w14:textId="08476E26" w:rsidR="007464A9" w:rsidRPr="007D0AF2" w:rsidRDefault="00214AF2" w:rsidP="00217F4D">
            <w:pPr>
              <w:rPr>
                <w:sz w:val="28"/>
                <w:szCs w:val="28"/>
              </w:rPr>
            </w:pPr>
            <w:r>
              <w:rPr>
                <w:sz w:val="28"/>
                <w:szCs w:val="28"/>
              </w:rPr>
              <w:t>June 2023</w:t>
            </w:r>
          </w:p>
        </w:tc>
        <w:tc>
          <w:tcPr>
            <w:tcW w:w="2311" w:type="dxa"/>
            <w:shd w:val="clear" w:color="auto" w:fill="auto"/>
          </w:tcPr>
          <w:p w14:paraId="1D5AD98D" w14:textId="77777777" w:rsidR="007464A9" w:rsidRPr="007D0AF2" w:rsidRDefault="007464A9" w:rsidP="00217F4D">
            <w:pPr>
              <w:rPr>
                <w:sz w:val="28"/>
                <w:szCs w:val="28"/>
              </w:rPr>
            </w:pPr>
            <w:r w:rsidRPr="007D0AF2">
              <w:rPr>
                <w:sz w:val="28"/>
                <w:szCs w:val="28"/>
              </w:rPr>
              <w:t xml:space="preserve">Review date: </w:t>
            </w:r>
          </w:p>
        </w:tc>
        <w:tc>
          <w:tcPr>
            <w:tcW w:w="2311" w:type="dxa"/>
            <w:shd w:val="clear" w:color="auto" w:fill="auto"/>
          </w:tcPr>
          <w:p w14:paraId="4158B96F" w14:textId="0512F544" w:rsidR="007464A9" w:rsidRPr="007D0AF2" w:rsidRDefault="00214AF2" w:rsidP="00217F4D">
            <w:pPr>
              <w:rPr>
                <w:sz w:val="28"/>
                <w:szCs w:val="28"/>
              </w:rPr>
            </w:pPr>
            <w:r>
              <w:rPr>
                <w:sz w:val="28"/>
                <w:szCs w:val="28"/>
              </w:rPr>
              <w:t>J</w:t>
            </w:r>
            <w:r w:rsidR="00A97326">
              <w:rPr>
                <w:sz w:val="28"/>
                <w:szCs w:val="28"/>
              </w:rPr>
              <w:t>anuary</w:t>
            </w:r>
            <w:r>
              <w:rPr>
                <w:sz w:val="28"/>
                <w:szCs w:val="28"/>
              </w:rPr>
              <w:t xml:space="preserve"> 202</w:t>
            </w:r>
            <w:r w:rsidR="00A97326">
              <w:rPr>
                <w:sz w:val="28"/>
                <w:szCs w:val="28"/>
              </w:rPr>
              <w:t>6</w:t>
            </w:r>
          </w:p>
        </w:tc>
      </w:tr>
      <w:tr w:rsidR="007464A9" w14:paraId="5C61AB29" w14:textId="77777777" w:rsidTr="00217F4D">
        <w:tc>
          <w:tcPr>
            <w:tcW w:w="2310" w:type="dxa"/>
            <w:shd w:val="clear" w:color="auto" w:fill="auto"/>
          </w:tcPr>
          <w:p w14:paraId="2B0ACE75" w14:textId="77777777" w:rsidR="007464A9" w:rsidRPr="007D0AF2" w:rsidRDefault="007464A9" w:rsidP="00217F4D">
            <w:pPr>
              <w:rPr>
                <w:sz w:val="28"/>
                <w:szCs w:val="28"/>
              </w:rPr>
            </w:pPr>
            <w:r w:rsidRPr="007D0AF2">
              <w:rPr>
                <w:sz w:val="28"/>
                <w:szCs w:val="28"/>
              </w:rPr>
              <w:t xml:space="preserve">Signed, Chair of Governors: </w:t>
            </w:r>
          </w:p>
        </w:tc>
        <w:tc>
          <w:tcPr>
            <w:tcW w:w="2310" w:type="dxa"/>
            <w:shd w:val="clear" w:color="auto" w:fill="auto"/>
          </w:tcPr>
          <w:p w14:paraId="589F2EAD" w14:textId="77777777" w:rsidR="007464A9" w:rsidRPr="007D0AF2" w:rsidRDefault="007464A9" w:rsidP="00217F4D">
            <w:pPr>
              <w:rPr>
                <w:sz w:val="28"/>
                <w:szCs w:val="28"/>
              </w:rPr>
            </w:pPr>
          </w:p>
        </w:tc>
        <w:tc>
          <w:tcPr>
            <w:tcW w:w="2311" w:type="dxa"/>
            <w:shd w:val="clear" w:color="auto" w:fill="auto"/>
          </w:tcPr>
          <w:p w14:paraId="6DCE8A52" w14:textId="77777777" w:rsidR="007464A9" w:rsidRPr="007D0AF2" w:rsidRDefault="007464A9" w:rsidP="00217F4D">
            <w:pPr>
              <w:rPr>
                <w:sz w:val="28"/>
                <w:szCs w:val="28"/>
              </w:rPr>
            </w:pPr>
            <w:r w:rsidRPr="007D0AF2">
              <w:rPr>
                <w:sz w:val="28"/>
                <w:szCs w:val="28"/>
              </w:rPr>
              <w:t xml:space="preserve">Signed, Headteacher: </w:t>
            </w:r>
          </w:p>
        </w:tc>
        <w:tc>
          <w:tcPr>
            <w:tcW w:w="2311" w:type="dxa"/>
            <w:shd w:val="clear" w:color="auto" w:fill="auto"/>
          </w:tcPr>
          <w:p w14:paraId="279D6613" w14:textId="77777777" w:rsidR="007464A9" w:rsidRPr="007D0AF2" w:rsidRDefault="007464A9" w:rsidP="00217F4D">
            <w:pPr>
              <w:rPr>
                <w:sz w:val="28"/>
                <w:szCs w:val="28"/>
              </w:rPr>
            </w:pPr>
          </w:p>
        </w:tc>
      </w:tr>
    </w:tbl>
    <w:p w14:paraId="29F02FF1" w14:textId="77777777" w:rsidR="007464A9" w:rsidRDefault="007464A9" w:rsidP="007464A9">
      <w:pPr>
        <w:rPr>
          <w:rFonts w:ascii="Arial" w:hAnsi="Arial" w:cs="Arial"/>
          <w:b/>
          <w:bCs/>
        </w:rPr>
      </w:pPr>
    </w:p>
    <w:p w14:paraId="2E525AF1" w14:textId="77777777" w:rsidR="007464A9" w:rsidRDefault="007464A9">
      <w:pPr>
        <w:spacing w:before="41"/>
        <w:ind w:left="114"/>
        <w:rPr>
          <w:rFonts w:ascii="Arial" w:eastAsia="Arial" w:hAnsi="Arial" w:cs="Arial"/>
          <w:b/>
          <w:color w:val="1F1F1F"/>
          <w:spacing w:val="-7"/>
          <w:sz w:val="42"/>
          <w:szCs w:val="42"/>
        </w:rPr>
      </w:pPr>
    </w:p>
    <w:p w14:paraId="21D72081" w14:textId="77777777" w:rsidR="007464A9" w:rsidRDefault="007464A9">
      <w:pPr>
        <w:spacing w:before="41"/>
        <w:ind w:left="114"/>
        <w:rPr>
          <w:rFonts w:ascii="Arial" w:eastAsia="Arial" w:hAnsi="Arial" w:cs="Arial"/>
          <w:b/>
          <w:color w:val="1F1F1F"/>
          <w:spacing w:val="-7"/>
          <w:sz w:val="42"/>
          <w:szCs w:val="42"/>
        </w:rPr>
      </w:pPr>
    </w:p>
    <w:p w14:paraId="7E96DF31" w14:textId="77777777" w:rsidR="007464A9" w:rsidRDefault="007464A9">
      <w:pPr>
        <w:spacing w:before="41"/>
        <w:ind w:left="114"/>
        <w:rPr>
          <w:rFonts w:ascii="Arial" w:eastAsia="Arial" w:hAnsi="Arial" w:cs="Arial"/>
          <w:b/>
          <w:color w:val="1F1F1F"/>
          <w:spacing w:val="-7"/>
          <w:sz w:val="42"/>
          <w:szCs w:val="42"/>
        </w:rPr>
      </w:pPr>
    </w:p>
    <w:p w14:paraId="1EB2E5E0" w14:textId="7D46BDE7" w:rsidR="007464A9" w:rsidRDefault="007464A9">
      <w:pPr>
        <w:spacing w:before="41"/>
        <w:ind w:left="114"/>
        <w:rPr>
          <w:rFonts w:ascii="Arial" w:eastAsia="Arial" w:hAnsi="Arial" w:cs="Arial"/>
          <w:b/>
          <w:color w:val="1F1F1F"/>
          <w:spacing w:val="-7"/>
          <w:sz w:val="42"/>
          <w:szCs w:val="42"/>
        </w:rPr>
      </w:pPr>
      <w:r>
        <w:rPr>
          <w:rFonts w:ascii="Arial" w:hAnsi="Arial" w:cs="Arial"/>
          <w:b/>
          <w:bCs/>
          <w:noProof/>
          <w:lang w:eastAsia="en-GB"/>
        </w:rPr>
        <mc:AlternateContent>
          <mc:Choice Requires="wps">
            <w:drawing>
              <wp:anchor distT="0" distB="0" distL="114300" distR="114300" simplePos="0" relativeHeight="251664384" behindDoc="0" locked="0" layoutInCell="1" allowOverlap="1" wp14:anchorId="1DF0525D" wp14:editId="27946E9D">
                <wp:simplePos x="0" y="0"/>
                <wp:positionH relativeFrom="column">
                  <wp:posOffset>-191135</wp:posOffset>
                </wp:positionH>
                <wp:positionV relativeFrom="paragraph">
                  <wp:posOffset>-34925</wp:posOffset>
                </wp:positionV>
                <wp:extent cx="6519545" cy="3207385"/>
                <wp:effectExtent l="19050" t="19050" r="33655" b="3365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3207385"/>
                        </a:xfrm>
                        <a:prstGeom prst="rect">
                          <a:avLst/>
                        </a:prstGeom>
                        <a:solidFill>
                          <a:srgbClr val="FFFF99"/>
                        </a:solidFill>
                        <a:ln w="57150" cmpd="thickThin">
                          <a:solidFill>
                            <a:srgbClr val="000000"/>
                          </a:solidFill>
                          <a:miter lim="800000"/>
                          <a:headEnd/>
                          <a:tailEnd/>
                        </a:ln>
                      </wps:spPr>
                      <wps:txbx>
                        <w:txbxContent>
                          <w:p w14:paraId="7160B20B" w14:textId="77777777" w:rsidR="007464A9" w:rsidRPr="00507B8D" w:rsidRDefault="007464A9" w:rsidP="007464A9">
                            <w:pPr>
                              <w:jc w:val="center"/>
                              <w:rPr>
                                <w:b/>
                                <w:sz w:val="28"/>
                                <w:szCs w:val="28"/>
                              </w:rPr>
                            </w:pPr>
                            <w:r w:rsidRPr="00507B8D">
                              <w:rPr>
                                <w:rFonts w:ascii="Arial" w:hAnsi="Arial" w:cs="Arial"/>
                                <w:b/>
                                <w:sz w:val="28"/>
                                <w:szCs w:val="28"/>
                              </w:rPr>
                              <w:t>Mission Statement</w:t>
                            </w:r>
                          </w:p>
                          <w:p w14:paraId="259B54C5" w14:textId="77777777" w:rsidR="007464A9" w:rsidRPr="0078088B" w:rsidRDefault="007464A9" w:rsidP="007464A9">
                            <w:pPr>
                              <w:rPr>
                                <w:rFonts w:ascii="Arial" w:hAnsi="Arial" w:cs="Arial"/>
                                <w:b/>
                              </w:rPr>
                            </w:pPr>
                          </w:p>
                          <w:p w14:paraId="530FDE4F" w14:textId="77777777" w:rsidR="007464A9" w:rsidRPr="0078088B" w:rsidRDefault="007464A9" w:rsidP="007464A9">
                            <w:pPr>
                              <w:rPr>
                                <w:rFonts w:ascii="Arial" w:hAnsi="Arial" w:cs="Arial"/>
                                <w:sz w:val="24"/>
                                <w:szCs w:val="24"/>
                              </w:rPr>
                            </w:pPr>
                            <w:r w:rsidRPr="0078088B">
                              <w:rPr>
                                <w:rFonts w:ascii="Arial" w:hAnsi="Arial" w:cs="Arial"/>
                                <w:sz w:val="24"/>
                                <w:szCs w:val="24"/>
                              </w:rPr>
                              <w:t xml:space="preserve">In our Federation, we are all learners for life.  Our schools </w:t>
                            </w:r>
                            <w:proofErr w:type="spellStart"/>
                            <w:r w:rsidRPr="0078088B">
                              <w:rPr>
                                <w:rFonts w:ascii="Arial" w:hAnsi="Arial" w:cs="Arial"/>
                                <w:sz w:val="24"/>
                                <w:szCs w:val="24"/>
                              </w:rPr>
                              <w:t>prioritise</w:t>
                            </w:r>
                            <w:proofErr w:type="spellEnd"/>
                            <w:r w:rsidRPr="0078088B">
                              <w:rPr>
                                <w:rFonts w:ascii="Arial" w:hAnsi="Arial" w:cs="Arial"/>
                                <w:sz w:val="24"/>
                                <w:szCs w:val="24"/>
                              </w:rPr>
                              <w:t xml:space="preserve"> authentic, nurturing relationships through which we provide engaging and </w:t>
                            </w:r>
                            <w:proofErr w:type="gramStart"/>
                            <w:r w:rsidRPr="0078088B">
                              <w:rPr>
                                <w:rFonts w:ascii="Arial" w:hAnsi="Arial" w:cs="Arial"/>
                                <w:sz w:val="24"/>
                                <w:szCs w:val="24"/>
                              </w:rPr>
                              <w:t>inspiring  learning</w:t>
                            </w:r>
                            <w:proofErr w:type="gramEnd"/>
                            <w:r w:rsidRPr="0078088B">
                              <w:rPr>
                                <w:rFonts w:ascii="Arial" w:hAnsi="Arial" w:cs="Arial"/>
                                <w:sz w:val="24"/>
                                <w:szCs w:val="24"/>
                              </w:rPr>
                              <w:t xml:space="preserve"> experiences.  We set high-expectations, achievable through the development of resilient and confident learners who have a curiosity and enthusiasm about their community and the wider world.  We take a pride in our learning, we thrive on collaboration and we are ambitious to solve problems and to achieve our best. We respect one another and our wider world while valuing our Welsh heritage.  We aim to give our learners the tools to succeed in the 21</w:t>
                            </w:r>
                            <w:r w:rsidRPr="0078088B">
                              <w:rPr>
                                <w:rFonts w:ascii="Arial" w:hAnsi="Arial" w:cs="Arial"/>
                                <w:sz w:val="24"/>
                                <w:szCs w:val="24"/>
                                <w:vertAlign w:val="superscript"/>
                              </w:rPr>
                              <w:t>st</w:t>
                            </w:r>
                            <w:r w:rsidRPr="0078088B">
                              <w:rPr>
                                <w:rFonts w:ascii="Arial" w:hAnsi="Arial" w:cs="Arial"/>
                                <w:sz w:val="24"/>
                                <w:szCs w:val="24"/>
                              </w:rPr>
                              <w:t xml:space="preserve"> Century, with the guidance of a strong moral compass.  We develop skills and knowledge, while fostering wellbeing and a growth mindset. Our whole community aims to develop:</w:t>
                            </w:r>
                          </w:p>
                          <w:p w14:paraId="22D06740" w14:textId="77777777" w:rsidR="007464A9" w:rsidRPr="0078088B" w:rsidRDefault="007464A9" w:rsidP="007464A9">
                            <w:pPr>
                              <w:pStyle w:val="ListParagraph"/>
                              <w:numPr>
                                <w:ilvl w:val="0"/>
                                <w:numId w:val="2"/>
                              </w:numPr>
                              <w:rPr>
                                <w:rFonts w:ascii="Arial" w:hAnsi="Arial" w:cs="Arial"/>
                                <w:sz w:val="24"/>
                                <w:szCs w:val="24"/>
                              </w:rPr>
                            </w:pPr>
                            <w:r w:rsidRPr="0078088B">
                              <w:rPr>
                                <w:rFonts w:ascii="Arial" w:hAnsi="Arial" w:cs="Arial"/>
                                <w:sz w:val="24"/>
                                <w:szCs w:val="24"/>
                              </w:rPr>
                              <w:t>Healthy, confident individuals;</w:t>
                            </w:r>
                          </w:p>
                          <w:p w14:paraId="3015C0F7" w14:textId="77777777" w:rsidR="007464A9" w:rsidRPr="0078088B" w:rsidRDefault="007464A9" w:rsidP="007464A9">
                            <w:pPr>
                              <w:pStyle w:val="ListParagraph"/>
                              <w:numPr>
                                <w:ilvl w:val="0"/>
                                <w:numId w:val="2"/>
                              </w:numPr>
                              <w:rPr>
                                <w:rFonts w:ascii="Arial" w:hAnsi="Arial" w:cs="Arial"/>
                                <w:sz w:val="24"/>
                                <w:szCs w:val="24"/>
                              </w:rPr>
                            </w:pPr>
                            <w:r w:rsidRPr="0078088B">
                              <w:rPr>
                                <w:rFonts w:ascii="Arial" w:hAnsi="Arial" w:cs="Arial"/>
                                <w:sz w:val="24"/>
                                <w:szCs w:val="24"/>
                              </w:rPr>
                              <w:t>Ethically informed citizens;</w:t>
                            </w:r>
                          </w:p>
                          <w:p w14:paraId="4D989ED8" w14:textId="77777777" w:rsidR="007464A9" w:rsidRPr="0078088B" w:rsidRDefault="007464A9" w:rsidP="007464A9">
                            <w:pPr>
                              <w:pStyle w:val="ListParagraph"/>
                              <w:numPr>
                                <w:ilvl w:val="0"/>
                                <w:numId w:val="2"/>
                              </w:numPr>
                              <w:rPr>
                                <w:rFonts w:ascii="Arial" w:hAnsi="Arial" w:cs="Arial"/>
                                <w:sz w:val="24"/>
                                <w:szCs w:val="24"/>
                              </w:rPr>
                            </w:pPr>
                            <w:r w:rsidRPr="0078088B">
                              <w:rPr>
                                <w:rFonts w:ascii="Arial" w:hAnsi="Arial" w:cs="Arial"/>
                                <w:sz w:val="24"/>
                                <w:szCs w:val="24"/>
                              </w:rPr>
                              <w:t>Creative, confident contributors and</w:t>
                            </w:r>
                          </w:p>
                          <w:p w14:paraId="73129982" w14:textId="77777777" w:rsidR="007464A9" w:rsidRPr="0078088B" w:rsidRDefault="007464A9" w:rsidP="007464A9">
                            <w:pPr>
                              <w:pStyle w:val="ListParagraph"/>
                              <w:numPr>
                                <w:ilvl w:val="0"/>
                                <w:numId w:val="2"/>
                              </w:numPr>
                              <w:rPr>
                                <w:rFonts w:ascii="Arial" w:hAnsi="Arial" w:cs="Arial"/>
                                <w:sz w:val="24"/>
                                <w:szCs w:val="24"/>
                              </w:rPr>
                            </w:pPr>
                            <w:r w:rsidRPr="0078088B">
                              <w:rPr>
                                <w:rFonts w:ascii="Arial" w:hAnsi="Arial" w:cs="Arial"/>
                                <w:sz w:val="24"/>
                                <w:szCs w:val="24"/>
                              </w:rPr>
                              <w:t xml:space="preserve">Ambitious and capable learners. </w:t>
                            </w:r>
                          </w:p>
                          <w:p w14:paraId="2B9816A6" w14:textId="77777777" w:rsidR="007464A9" w:rsidRPr="00811376" w:rsidRDefault="007464A9" w:rsidP="007464A9">
                            <w:pPr>
                              <w:rPr>
                                <w:rFonts w:ascii="Arial" w:hAnsi="Arial" w:cs="Arial"/>
                                <w:b/>
                                <w:sz w:val="28"/>
                                <w:szCs w:val="28"/>
                                <w:u w:val="single"/>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DF0525D" id="Text Box 19" o:spid="_x0000_s1029" type="#_x0000_t202" style="position:absolute;left:0;text-align:left;margin-left:-15.05pt;margin-top:-2.75pt;width:513.35pt;height:25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" fillcolor="#ff9" strokeweight="4.5pt">
                <v:stroke linestyle="thickThin"/>
                <v:textbox style="mso-fit-shape-to-text:t">
                  <w:txbxContent>
                    <w:p w14:paraId="7160B20B" w14:textId="77777777" w:rsidR="007464A9" w:rsidRPr="00507B8D" w:rsidRDefault="007464A9" w:rsidP="007464A9">
                      <w:pPr>
                        <w:jc w:val="center"/>
                        <w:rPr>
                          <w:b/>
                          <w:sz w:val="28"/>
                          <w:szCs w:val="28"/>
                        </w:rPr>
                      </w:pPr>
                      <w:r w:rsidRPr="00507B8D">
                        <w:rPr>
                          <w:rFonts w:ascii="Arial" w:hAnsi="Arial" w:cs="Arial"/>
                          <w:b/>
                          <w:sz w:val="28"/>
                          <w:szCs w:val="28"/>
                        </w:rPr>
                        <w:t>Mission Statement</w:t>
                      </w:r>
                    </w:p>
                    <w:p w14:paraId="259B54C5" w14:textId="77777777" w:rsidR="007464A9" w:rsidRPr="0078088B" w:rsidRDefault="007464A9" w:rsidP="007464A9">
                      <w:pPr>
                        <w:rPr>
                          <w:rFonts w:ascii="Arial" w:hAnsi="Arial" w:cs="Arial"/>
                          <w:b/>
                        </w:rPr>
                      </w:pPr>
                    </w:p>
                    <w:p w14:paraId="530FDE4F" w14:textId="77777777" w:rsidR="007464A9" w:rsidRPr="0078088B" w:rsidRDefault="007464A9" w:rsidP="007464A9">
                      <w:pPr>
                        <w:rPr>
                          <w:rFonts w:ascii="Arial" w:hAnsi="Arial" w:cs="Arial"/>
                          <w:sz w:val="24"/>
                          <w:szCs w:val="24"/>
                        </w:rPr>
                      </w:pPr>
                      <w:r w:rsidRPr="0078088B">
                        <w:rPr>
                          <w:rFonts w:ascii="Arial" w:hAnsi="Arial" w:cs="Arial"/>
                          <w:sz w:val="24"/>
                          <w:szCs w:val="24"/>
                        </w:rPr>
                        <w:t xml:space="preserve">In our Federation, we are all learners for life.  Our schools </w:t>
                      </w:r>
                      <w:proofErr w:type="spellStart"/>
                      <w:r w:rsidRPr="0078088B">
                        <w:rPr>
                          <w:rFonts w:ascii="Arial" w:hAnsi="Arial" w:cs="Arial"/>
                          <w:sz w:val="24"/>
                          <w:szCs w:val="24"/>
                        </w:rPr>
                        <w:t>prioritise</w:t>
                      </w:r>
                      <w:proofErr w:type="spellEnd"/>
                      <w:r w:rsidRPr="0078088B">
                        <w:rPr>
                          <w:rFonts w:ascii="Arial" w:hAnsi="Arial" w:cs="Arial"/>
                          <w:sz w:val="24"/>
                          <w:szCs w:val="24"/>
                        </w:rPr>
                        <w:t xml:space="preserve"> authentic, nurturing relationships through which we provide engaging and </w:t>
                      </w:r>
                      <w:proofErr w:type="gramStart"/>
                      <w:r w:rsidRPr="0078088B">
                        <w:rPr>
                          <w:rFonts w:ascii="Arial" w:hAnsi="Arial" w:cs="Arial"/>
                          <w:sz w:val="24"/>
                          <w:szCs w:val="24"/>
                        </w:rPr>
                        <w:t>inspiring  learning</w:t>
                      </w:r>
                      <w:proofErr w:type="gramEnd"/>
                      <w:r w:rsidRPr="0078088B">
                        <w:rPr>
                          <w:rFonts w:ascii="Arial" w:hAnsi="Arial" w:cs="Arial"/>
                          <w:sz w:val="24"/>
                          <w:szCs w:val="24"/>
                        </w:rPr>
                        <w:t xml:space="preserve"> experiences.  We set high-expectations, achievable through the development of resilient and confident learners who have a curiosity and enthusiasm about their community and the wider world.  We take a pride in our </w:t>
                      </w:r>
                      <w:proofErr w:type="gramStart"/>
                      <w:r w:rsidRPr="0078088B">
                        <w:rPr>
                          <w:rFonts w:ascii="Arial" w:hAnsi="Arial" w:cs="Arial"/>
                          <w:sz w:val="24"/>
                          <w:szCs w:val="24"/>
                        </w:rPr>
                        <w:t>learning,</w:t>
                      </w:r>
                      <w:proofErr w:type="gramEnd"/>
                      <w:r w:rsidRPr="0078088B">
                        <w:rPr>
                          <w:rFonts w:ascii="Arial" w:hAnsi="Arial" w:cs="Arial"/>
                          <w:sz w:val="24"/>
                          <w:szCs w:val="24"/>
                        </w:rPr>
                        <w:t xml:space="preserve"> we thrive on collaboration and we are ambitious to solve problems and to achieve our best. We respect one another and our wider world while valuing our Welsh heritage.  We aim to give our learners the tools to succeed in the 21</w:t>
                      </w:r>
                      <w:r w:rsidRPr="0078088B">
                        <w:rPr>
                          <w:rFonts w:ascii="Arial" w:hAnsi="Arial" w:cs="Arial"/>
                          <w:sz w:val="24"/>
                          <w:szCs w:val="24"/>
                          <w:vertAlign w:val="superscript"/>
                        </w:rPr>
                        <w:t>st</w:t>
                      </w:r>
                      <w:r w:rsidRPr="0078088B">
                        <w:rPr>
                          <w:rFonts w:ascii="Arial" w:hAnsi="Arial" w:cs="Arial"/>
                          <w:sz w:val="24"/>
                          <w:szCs w:val="24"/>
                        </w:rPr>
                        <w:t xml:space="preserve"> Century, with the guidance of a strong moral compass.  We develop skills and knowledge, while fostering wellbeing and a growth mindset. Our whole community aims to develop:</w:t>
                      </w:r>
                    </w:p>
                    <w:p w14:paraId="22D06740" w14:textId="77777777" w:rsidR="007464A9" w:rsidRPr="0078088B" w:rsidRDefault="007464A9" w:rsidP="007464A9">
                      <w:pPr>
                        <w:pStyle w:val="ListParagraph"/>
                        <w:numPr>
                          <w:ilvl w:val="0"/>
                          <w:numId w:val="2"/>
                        </w:numPr>
                        <w:rPr>
                          <w:rFonts w:ascii="Arial" w:hAnsi="Arial" w:cs="Arial"/>
                          <w:sz w:val="24"/>
                          <w:szCs w:val="24"/>
                        </w:rPr>
                      </w:pPr>
                      <w:r w:rsidRPr="0078088B">
                        <w:rPr>
                          <w:rFonts w:ascii="Arial" w:hAnsi="Arial" w:cs="Arial"/>
                          <w:sz w:val="24"/>
                          <w:szCs w:val="24"/>
                        </w:rPr>
                        <w:t xml:space="preserve">Healthy, confident </w:t>
                      </w:r>
                      <w:proofErr w:type="gramStart"/>
                      <w:r w:rsidRPr="0078088B">
                        <w:rPr>
                          <w:rFonts w:ascii="Arial" w:hAnsi="Arial" w:cs="Arial"/>
                          <w:sz w:val="24"/>
                          <w:szCs w:val="24"/>
                        </w:rPr>
                        <w:t>individuals;</w:t>
                      </w:r>
                      <w:proofErr w:type="gramEnd"/>
                    </w:p>
                    <w:p w14:paraId="3015C0F7" w14:textId="77777777" w:rsidR="007464A9" w:rsidRPr="0078088B" w:rsidRDefault="007464A9" w:rsidP="007464A9">
                      <w:pPr>
                        <w:pStyle w:val="ListParagraph"/>
                        <w:numPr>
                          <w:ilvl w:val="0"/>
                          <w:numId w:val="2"/>
                        </w:numPr>
                        <w:rPr>
                          <w:rFonts w:ascii="Arial" w:hAnsi="Arial" w:cs="Arial"/>
                          <w:sz w:val="24"/>
                          <w:szCs w:val="24"/>
                        </w:rPr>
                      </w:pPr>
                      <w:r w:rsidRPr="0078088B">
                        <w:rPr>
                          <w:rFonts w:ascii="Arial" w:hAnsi="Arial" w:cs="Arial"/>
                          <w:sz w:val="24"/>
                          <w:szCs w:val="24"/>
                        </w:rPr>
                        <w:t xml:space="preserve">Ethically informed </w:t>
                      </w:r>
                      <w:proofErr w:type="gramStart"/>
                      <w:r w:rsidRPr="0078088B">
                        <w:rPr>
                          <w:rFonts w:ascii="Arial" w:hAnsi="Arial" w:cs="Arial"/>
                          <w:sz w:val="24"/>
                          <w:szCs w:val="24"/>
                        </w:rPr>
                        <w:t>citizens;</w:t>
                      </w:r>
                      <w:proofErr w:type="gramEnd"/>
                    </w:p>
                    <w:p w14:paraId="4D989ED8" w14:textId="77777777" w:rsidR="007464A9" w:rsidRPr="0078088B" w:rsidRDefault="007464A9" w:rsidP="007464A9">
                      <w:pPr>
                        <w:pStyle w:val="ListParagraph"/>
                        <w:numPr>
                          <w:ilvl w:val="0"/>
                          <w:numId w:val="2"/>
                        </w:numPr>
                        <w:rPr>
                          <w:rFonts w:ascii="Arial" w:hAnsi="Arial" w:cs="Arial"/>
                          <w:sz w:val="24"/>
                          <w:szCs w:val="24"/>
                        </w:rPr>
                      </w:pPr>
                      <w:r w:rsidRPr="0078088B">
                        <w:rPr>
                          <w:rFonts w:ascii="Arial" w:hAnsi="Arial" w:cs="Arial"/>
                          <w:sz w:val="24"/>
                          <w:szCs w:val="24"/>
                        </w:rPr>
                        <w:t>Creative, confident contributors and</w:t>
                      </w:r>
                    </w:p>
                    <w:p w14:paraId="73129982" w14:textId="77777777" w:rsidR="007464A9" w:rsidRPr="0078088B" w:rsidRDefault="007464A9" w:rsidP="007464A9">
                      <w:pPr>
                        <w:pStyle w:val="ListParagraph"/>
                        <w:numPr>
                          <w:ilvl w:val="0"/>
                          <w:numId w:val="2"/>
                        </w:numPr>
                        <w:rPr>
                          <w:rFonts w:ascii="Arial" w:hAnsi="Arial" w:cs="Arial"/>
                          <w:sz w:val="24"/>
                          <w:szCs w:val="24"/>
                        </w:rPr>
                      </w:pPr>
                      <w:r w:rsidRPr="0078088B">
                        <w:rPr>
                          <w:rFonts w:ascii="Arial" w:hAnsi="Arial" w:cs="Arial"/>
                          <w:sz w:val="24"/>
                          <w:szCs w:val="24"/>
                        </w:rPr>
                        <w:t xml:space="preserve">Ambitious and capable learners. </w:t>
                      </w:r>
                    </w:p>
                    <w:p w14:paraId="2B9816A6" w14:textId="77777777" w:rsidR="007464A9" w:rsidRPr="00811376" w:rsidRDefault="007464A9" w:rsidP="007464A9">
                      <w:pPr>
                        <w:rPr>
                          <w:rFonts w:ascii="Arial" w:hAnsi="Arial" w:cs="Arial"/>
                          <w:b/>
                          <w:sz w:val="28"/>
                          <w:szCs w:val="28"/>
                          <w:u w:val="single"/>
                        </w:rPr>
                      </w:pPr>
                    </w:p>
                  </w:txbxContent>
                </v:textbox>
                <w10:wrap type="square"/>
              </v:shape>
            </w:pict>
          </mc:Fallback>
        </mc:AlternateContent>
      </w:r>
    </w:p>
    <w:p w14:paraId="61BD7C50" w14:textId="429A96C4" w:rsidR="007464A9" w:rsidRDefault="007464A9">
      <w:pPr>
        <w:spacing w:before="41"/>
        <w:ind w:left="114"/>
        <w:rPr>
          <w:rFonts w:ascii="Arial" w:eastAsia="Arial" w:hAnsi="Arial" w:cs="Arial"/>
          <w:b/>
          <w:color w:val="1F1F1F"/>
          <w:spacing w:val="-7"/>
          <w:sz w:val="42"/>
          <w:szCs w:val="42"/>
        </w:rPr>
      </w:pPr>
    </w:p>
    <w:p w14:paraId="3F96B013" w14:textId="12ED9EB3" w:rsidR="007464A9" w:rsidRDefault="007464A9">
      <w:pPr>
        <w:spacing w:before="41"/>
        <w:ind w:left="114"/>
        <w:rPr>
          <w:rFonts w:ascii="Arial" w:eastAsia="Arial" w:hAnsi="Arial" w:cs="Arial"/>
          <w:b/>
          <w:color w:val="1F1F1F"/>
          <w:spacing w:val="-7"/>
          <w:sz w:val="42"/>
          <w:szCs w:val="42"/>
        </w:rPr>
      </w:pPr>
    </w:p>
    <w:p w14:paraId="40EDEBAE" w14:textId="77777777" w:rsidR="007464A9" w:rsidRDefault="007464A9">
      <w:pPr>
        <w:spacing w:before="41"/>
        <w:ind w:left="114"/>
        <w:rPr>
          <w:rFonts w:ascii="Arial" w:eastAsia="Arial" w:hAnsi="Arial" w:cs="Arial"/>
          <w:b/>
          <w:color w:val="1F1F1F"/>
          <w:spacing w:val="-7"/>
          <w:sz w:val="42"/>
          <w:szCs w:val="42"/>
        </w:rPr>
      </w:pPr>
    </w:p>
    <w:p w14:paraId="181C4DC5" w14:textId="502976C0" w:rsidR="009758F5" w:rsidRDefault="00275616">
      <w:pPr>
        <w:spacing w:before="41"/>
        <w:ind w:left="114"/>
        <w:rPr>
          <w:rFonts w:ascii="Arial" w:eastAsia="Arial" w:hAnsi="Arial" w:cs="Arial"/>
          <w:sz w:val="42"/>
          <w:szCs w:val="42"/>
        </w:rPr>
      </w:pPr>
      <w:r>
        <w:rPr>
          <w:rFonts w:ascii="Arial" w:eastAsia="Arial" w:hAnsi="Arial" w:cs="Arial"/>
          <w:b/>
          <w:color w:val="1F1F1F"/>
          <w:spacing w:val="-7"/>
          <w:sz w:val="42"/>
          <w:szCs w:val="42"/>
        </w:rPr>
        <w:lastRenderedPageBreak/>
        <w:t>Contents</w:t>
      </w:r>
    </w:p>
    <w:p w14:paraId="10E04261" w14:textId="77777777" w:rsidR="009758F5" w:rsidRDefault="009758F5">
      <w:pPr>
        <w:spacing w:before="6" w:line="120" w:lineRule="exact"/>
        <w:rPr>
          <w:sz w:val="12"/>
          <w:szCs w:val="12"/>
        </w:rPr>
      </w:pPr>
    </w:p>
    <w:p w14:paraId="065F457B" w14:textId="77777777" w:rsidR="009758F5" w:rsidRDefault="009758F5">
      <w:pPr>
        <w:spacing w:line="200" w:lineRule="exact"/>
      </w:pPr>
    </w:p>
    <w:p w14:paraId="0FF922AE" w14:textId="121CC946" w:rsidR="009758F5" w:rsidRDefault="00275616">
      <w:pPr>
        <w:ind w:left="114"/>
        <w:rPr>
          <w:rFonts w:ascii="Arial" w:eastAsia="Arial" w:hAnsi="Arial" w:cs="Arial"/>
          <w:sz w:val="24"/>
          <w:szCs w:val="24"/>
        </w:rPr>
      </w:pPr>
      <w:r>
        <w:rPr>
          <w:rFonts w:ascii="Arial" w:eastAsia="Arial" w:hAnsi="Arial" w:cs="Arial"/>
          <w:b/>
          <w:color w:val="0360A6"/>
          <w:sz w:val="27"/>
          <w:szCs w:val="27"/>
        </w:rPr>
        <w:t>Introduction</w:t>
      </w:r>
    </w:p>
    <w:p w14:paraId="63B41A04" w14:textId="77777777" w:rsidR="009758F5" w:rsidRDefault="009758F5">
      <w:pPr>
        <w:spacing w:line="200" w:lineRule="exact"/>
      </w:pPr>
    </w:p>
    <w:p w14:paraId="0F56FD1F" w14:textId="77777777" w:rsidR="009758F5" w:rsidRDefault="009758F5">
      <w:pPr>
        <w:spacing w:before="15" w:line="220" w:lineRule="exact"/>
        <w:rPr>
          <w:sz w:val="22"/>
          <w:szCs w:val="22"/>
        </w:rPr>
      </w:pPr>
    </w:p>
    <w:p w14:paraId="3BCBC1DF" w14:textId="77777777" w:rsidR="002E55F8" w:rsidRDefault="00275616">
      <w:pPr>
        <w:spacing w:line="576" w:lineRule="auto"/>
        <w:ind w:left="114" w:right="3509"/>
        <w:rPr>
          <w:rFonts w:ascii="Arial" w:eastAsia="Arial" w:hAnsi="Arial" w:cs="Arial"/>
          <w:b/>
          <w:color w:val="0360A6"/>
          <w:sz w:val="27"/>
          <w:szCs w:val="27"/>
        </w:rPr>
      </w:pPr>
      <w:r>
        <w:rPr>
          <w:rFonts w:ascii="Arial" w:eastAsia="Arial" w:hAnsi="Arial" w:cs="Arial"/>
          <w:b/>
          <w:color w:val="0360A6"/>
          <w:sz w:val="27"/>
          <w:szCs w:val="27"/>
        </w:rPr>
        <w:t>When to use this</w:t>
      </w:r>
      <w:r>
        <w:rPr>
          <w:rFonts w:ascii="Arial" w:eastAsia="Arial" w:hAnsi="Arial" w:cs="Arial"/>
          <w:b/>
          <w:color w:val="0360A6"/>
          <w:spacing w:val="2"/>
          <w:sz w:val="27"/>
          <w:szCs w:val="27"/>
        </w:rPr>
        <w:t xml:space="preserve"> </w:t>
      </w:r>
      <w:r>
        <w:rPr>
          <w:rFonts w:ascii="Arial" w:eastAsia="Arial" w:hAnsi="Arial" w:cs="Arial"/>
          <w:b/>
          <w:color w:val="0360A6"/>
          <w:sz w:val="27"/>
          <w:szCs w:val="27"/>
        </w:rPr>
        <w:t>procedure</w:t>
      </w:r>
    </w:p>
    <w:p w14:paraId="77A25EBE" w14:textId="77777777" w:rsidR="002E55F8" w:rsidRDefault="00275616">
      <w:pPr>
        <w:spacing w:line="576" w:lineRule="auto"/>
        <w:ind w:left="114" w:right="3509"/>
        <w:rPr>
          <w:rFonts w:ascii="Arial" w:eastAsia="Arial" w:hAnsi="Arial" w:cs="Arial"/>
          <w:color w:val="0360A6"/>
          <w:sz w:val="24"/>
          <w:szCs w:val="24"/>
        </w:rPr>
      </w:pPr>
      <w:r>
        <w:rPr>
          <w:rFonts w:ascii="Arial" w:eastAsia="Arial" w:hAnsi="Arial" w:cs="Arial"/>
          <w:color w:val="0360A6"/>
          <w:sz w:val="24"/>
          <w:szCs w:val="24"/>
        </w:rPr>
        <w:t xml:space="preserve"> </w:t>
      </w:r>
      <w:r>
        <w:rPr>
          <w:rFonts w:ascii="Arial" w:eastAsia="Arial" w:hAnsi="Arial" w:cs="Arial"/>
          <w:b/>
          <w:color w:val="0360A6"/>
          <w:sz w:val="27"/>
          <w:szCs w:val="27"/>
        </w:rPr>
        <w:t>Have you asked us</w:t>
      </w:r>
      <w:r>
        <w:rPr>
          <w:rFonts w:ascii="Arial" w:eastAsia="Arial" w:hAnsi="Arial" w:cs="Arial"/>
          <w:b/>
          <w:color w:val="0360A6"/>
          <w:spacing w:val="2"/>
          <w:sz w:val="27"/>
          <w:szCs w:val="27"/>
        </w:rPr>
        <w:t xml:space="preserve"> </w:t>
      </w:r>
      <w:r>
        <w:rPr>
          <w:rFonts w:ascii="Arial" w:eastAsia="Arial" w:hAnsi="Arial" w:cs="Arial"/>
          <w:b/>
          <w:color w:val="0360A6"/>
          <w:sz w:val="27"/>
          <w:szCs w:val="27"/>
        </w:rPr>
        <w:t>yet?</w:t>
      </w:r>
      <w:r>
        <w:rPr>
          <w:rFonts w:ascii="Arial" w:eastAsia="Arial" w:hAnsi="Arial" w:cs="Arial"/>
          <w:b/>
          <w:color w:val="0360A6"/>
          <w:spacing w:val="-8"/>
          <w:sz w:val="27"/>
          <w:szCs w:val="27"/>
        </w:rPr>
        <w:t xml:space="preserve"> </w:t>
      </w:r>
    </w:p>
    <w:p w14:paraId="173956CC" w14:textId="12209BE6" w:rsidR="009758F5" w:rsidRDefault="00275616">
      <w:pPr>
        <w:spacing w:line="576" w:lineRule="auto"/>
        <w:ind w:left="114" w:right="3509"/>
        <w:rPr>
          <w:rFonts w:ascii="Arial" w:eastAsia="Arial" w:hAnsi="Arial" w:cs="Arial"/>
          <w:sz w:val="24"/>
          <w:szCs w:val="24"/>
        </w:rPr>
      </w:pPr>
      <w:r>
        <w:rPr>
          <w:rFonts w:ascii="Arial" w:eastAsia="Arial" w:hAnsi="Arial" w:cs="Arial"/>
          <w:b/>
          <w:color w:val="0360A6"/>
          <w:sz w:val="27"/>
          <w:szCs w:val="27"/>
        </w:rPr>
        <w:t>What we expect from</w:t>
      </w:r>
      <w:r>
        <w:rPr>
          <w:rFonts w:ascii="Arial" w:eastAsia="Arial" w:hAnsi="Arial" w:cs="Arial"/>
          <w:b/>
          <w:color w:val="0360A6"/>
          <w:spacing w:val="2"/>
          <w:sz w:val="27"/>
          <w:szCs w:val="27"/>
        </w:rPr>
        <w:t xml:space="preserve"> </w:t>
      </w:r>
      <w:r>
        <w:rPr>
          <w:rFonts w:ascii="Arial" w:eastAsia="Arial" w:hAnsi="Arial" w:cs="Arial"/>
          <w:b/>
          <w:color w:val="0360A6"/>
          <w:sz w:val="27"/>
          <w:szCs w:val="27"/>
        </w:rPr>
        <w:t>you</w:t>
      </w:r>
    </w:p>
    <w:p w14:paraId="0DC37CFF" w14:textId="08097012" w:rsidR="009758F5" w:rsidRDefault="00275616">
      <w:pPr>
        <w:spacing w:before="12"/>
        <w:ind w:left="114"/>
        <w:rPr>
          <w:rFonts w:ascii="Arial" w:eastAsia="Arial" w:hAnsi="Arial" w:cs="Arial"/>
          <w:sz w:val="24"/>
          <w:szCs w:val="24"/>
        </w:rPr>
      </w:pPr>
      <w:r>
        <w:rPr>
          <w:rFonts w:ascii="Arial" w:eastAsia="Arial" w:hAnsi="Arial" w:cs="Arial"/>
          <w:b/>
          <w:color w:val="0360A6"/>
          <w:sz w:val="27"/>
          <w:szCs w:val="27"/>
        </w:rPr>
        <w:t>Our approach</w:t>
      </w:r>
      <w:r>
        <w:rPr>
          <w:rFonts w:ascii="Arial" w:eastAsia="Arial" w:hAnsi="Arial" w:cs="Arial"/>
          <w:b/>
          <w:color w:val="0360A6"/>
          <w:spacing w:val="1"/>
          <w:sz w:val="27"/>
          <w:szCs w:val="27"/>
        </w:rPr>
        <w:t xml:space="preserve"> </w:t>
      </w:r>
      <w:r>
        <w:rPr>
          <w:rFonts w:ascii="Arial" w:eastAsia="Arial" w:hAnsi="Arial" w:cs="Arial"/>
          <w:b/>
          <w:color w:val="0360A6"/>
          <w:sz w:val="27"/>
          <w:szCs w:val="27"/>
        </w:rPr>
        <w:t>to answering</w:t>
      </w:r>
      <w:r>
        <w:rPr>
          <w:rFonts w:ascii="Arial" w:eastAsia="Arial" w:hAnsi="Arial" w:cs="Arial"/>
          <w:b/>
          <w:color w:val="0360A6"/>
          <w:spacing w:val="-1"/>
          <w:sz w:val="27"/>
          <w:szCs w:val="27"/>
        </w:rPr>
        <w:t xml:space="preserve"> </w:t>
      </w:r>
      <w:r>
        <w:rPr>
          <w:rFonts w:ascii="Arial" w:eastAsia="Arial" w:hAnsi="Arial" w:cs="Arial"/>
          <w:b/>
          <w:color w:val="0360A6"/>
          <w:sz w:val="27"/>
          <w:szCs w:val="27"/>
        </w:rPr>
        <w:t>your</w:t>
      </w:r>
      <w:r>
        <w:rPr>
          <w:rFonts w:ascii="Arial" w:eastAsia="Arial" w:hAnsi="Arial" w:cs="Arial"/>
          <w:b/>
          <w:color w:val="0360A6"/>
          <w:spacing w:val="2"/>
          <w:sz w:val="27"/>
          <w:szCs w:val="27"/>
        </w:rPr>
        <w:t xml:space="preserve"> </w:t>
      </w:r>
      <w:r>
        <w:rPr>
          <w:rFonts w:ascii="Arial" w:eastAsia="Arial" w:hAnsi="Arial" w:cs="Arial"/>
          <w:b/>
          <w:color w:val="0360A6"/>
          <w:sz w:val="27"/>
          <w:szCs w:val="27"/>
        </w:rPr>
        <w:t>concern</w:t>
      </w:r>
      <w:r>
        <w:rPr>
          <w:rFonts w:ascii="Arial" w:eastAsia="Arial" w:hAnsi="Arial" w:cs="Arial"/>
          <w:b/>
          <w:color w:val="0360A6"/>
          <w:spacing w:val="-1"/>
          <w:sz w:val="27"/>
          <w:szCs w:val="27"/>
        </w:rPr>
        <w:t xml:space="preserve"> </w:t>
      </w:r>
      <w:r>
        <w:rPr>
          <w:rFonts w:ascii="Arial" w:eastAsia="Arial" w:hAnsi="Arial" w:cs="Arial"/>
          <w:b/>
          <w:color w:val="0360A6"/>
          <w:sz w:val="27"/>
          <w:szCs w:val="27"/>
        </w:rPr>
        <w:t>or complaint</w:t>
      </w:r>
      <w:r>
        <w:rPr>
          <w:rFonts w:ascii="Arial" w:eastAsia="Arial" w:hAnsi="Arial" w:cs="Arial"/>
          <w:b/>
          <w:color w:val="0360A6"/>
          <w:spacing w:val="-7"/>
          <w:sz w:val="27"/>
          <w:szCs w:val="27"/>
        </w:rPr>
        <w:t xml:space="preserve"> </w:t>
      </w:r>
    </w:p>
    <w:p w14:paraId="1F9EEE8C" w14:textId="77777777" w:rsidR="009758F5" w:rsidRDefault="009758F5">
      <w:pPr>
        <w:spacing w:line="200" w:lineRule="exact"/>
      </w:pPr>
    </w:p>
    <w:p w14:paraId="2F323545" w14:textId="77777777" w:rsidR="009758F5" w:rsidRDefault="009758F5">
      <w:pPr>
        <w:spacing w:before="15" w:line="220" w:lineRule="exact"/>
        <w:rPr>
          <w:sz w:val="22"/>
          <w:szCs w:val="22"/>
        </w:rPr>
      </w:pPr>
    </w:p>
    <w:p w14:paraId="34326BB0" w14:textId="6D1D07C7" w:rsidR="009758F5" w:rsidRDefault="00275616">
      <w:pPr>
        <w:ind w:left="114"/>
        <w:rPr>
          <w:rFonts w:ascii="Arial" w:eastAsia="Arial" w:hAnsi="Arial" w:cs="Arial"/>
          <w:sz w:val="24"/>
          <w:szCs w:val="24"/>
        </w:rPr>
      </w:pPr>
      <w:r>
        <w:rPr>
          <w:rFonts w:ascii="Arial" w:eastAsia="Arial" w:hAnsi="Arial" w:cs="Arial"/>
          <w:b/>
          <w:color w:val="0360A6"/>
          <w:sz w:val="27"/>
          <w:szCs w:val="27"/>
        </w:rPr>
        <w:t>Answering</w:t>
      </w:r>
      <w:r>
        <w:rPr>
          <w:rFonts w:ascii="Arial" w:eastAsia="Arial" w:hAnsi="Arial" w:cs="Arial"/>
          <w:b/>
          <w:color w:val="0360A6"/>
          <w:spacing w:val="-1"/>
          <w:sz w:val="27"/>
          <w:szCs w:val="27"/>
        </w:rPr>
        <w:t xml:space="preserve"> </w:t>
      </w:r>
      <w:r>
        <w:rPr>
          <w:rFonts w:ascii="Arial" w:eastAsia="Arial" w:hAnsi="Arial" w:cs="Arial"/>
          <w:b/>
          <w:color w:val="0360A6"/>
          <w:sz w:val="27"/>
          <w:szCs w:val="27"/>
        </w:rPr>
        <w:t>your</w:t>
      </w:r>
      <w:r>
        <w:rPr>
          <w:rFonts w:ascii="Arial" w:eastAsia="Arial" w:hAnsi="Arial" w:cs="Arial"/>
          <w:b/>
          <w:color w:val="0360A6"/>
          <w:spacing w:val="2"/>
          <w:sz w:val="27"/>
          <w:szCs w:val="27"/>
        </w:rPr>
        <w:t xml:space="preserve"> </w:t>
      </w:r>
      <w:r>
        <w:rPr>
          <w:rFonts w:ascii="Arial" w:eastAsia="Arial" w:hAnsi="Arial" w:cs="Arial"/>
          <w:b/>
          <w:color w:val="0360A6"/>
          <w:sz w:val="27"/>
          <w:szCs w:val="27"/>
        </w:rPr>
        <w:t>concern</w:t>
      </w:r>
      <w:r>
        <w:rPr>
          <w:rFonts w:ascii="Arial" w:eastAsia="Arial" w:hAnsi="Arial" w:cs="Arial"/>
          <w:b/>
          <w:color w:val="0360A6"/>
          <w:spacing w:val="-1"/>
          <w:sz w:val="27"/>
          <w:szCs w:val="27"/>
        </w:rPr>
        <w:t xml:space="preserve"> </w:t>
      </w:r>
      <w:r>
        <w:rPr>
          <w:rFonts w:ascii="Arial" w:eastAsia="Arial" w:hAnsi="Arial" w:cs="Arial"/>
          <w:b/>
          <w:color w:val="0360A6"/>
          <w:sz w:val="27"/>
          <w:szCs w:val="27"/>
        </w:rPr>
        <w:t>or complaint</w:t>
      </w:r>
      <w:r>
        <w:rPr>
          <w:rFonts w:ascii="Arial" w:eastAsia="Arial" w:hAnsi="Arial" w:cs="Arial"/>
          <w:b/>
          <w:color w:val="0360A6"/>
          <w:spacing w:val="-7"/>
          <w:sz w:val="27"/>
          <w:szCs w:val="27"/>
        </w:rPr>
        <w:t xml:space="preserve"> </w:t>
      </w:r>
    </w:p>
    <w:p w14:paraId="0D5A0DB1" w14:textId="77777777" w:rsidR="009758F5" w:rsidRDefault="009758F5">
      <w:pPr>
        <w:spacing w:line="200" w:lineRule="exact"/>
      </w:pPr>
    </w:p>
    <w:p w14:paraId="52CBEF1B" w14:textId="77777777" w:rsidR="009758F5" w:rsidRDefault="009758F5">
      <w:pPr>
        <w:spacing w:before="15" w:line="220" w:lineRule="exact"/>
        <w:rPr>
          <w:sz w:val="22"/>
          <w:szCs w:val="22"/>
        </w:rPr>
      </w:pPr>
    </w:p>
    <w:p w14:paraId="139A4328" w14:textId="77777777" w:rsidR="002E55F8" w:rsidRDefault="00275616">
      <w:pPr>
        <w:spacing w:line="576" w:lineRule="auto"/>
        <w:ind w:left="114" w:right="6059"/>
        <w:jc w:val="both"/>
        <w:rPr>
          <w:rFonts w:ascii="Arial" w:eastAsia="Arial" w:hAnsi="Arial" w:cs="Arial"/>
          <w:b/>
          <w:color w:val="0360A6"/>
          <w:spacing w:val="-7"/>
          <w:sz w:val="27"/>
          <w:szCs w:val="27"/>
        </w:rPr>
      </w:pPr>
      <w:r>
        <w:rPr>
          <w:rFonts w:ascii="Arial" w:eastAsia="Arial" w:hAnsi="Arial" w:cs="Arial"/>
          <w:b/>
          <w:color w:val="0360A6"/>
          <w:sz w:val="27"/>
          <w:szCs w:val="27"/>
        </w:rPr>
        <w:t>Stage A</w:t>
      </w:r>
      <w:r>
        <w:rPr>
          <w:rFonts w:ascii="Arial" w:eastAsia="Arial" w:hAnsi="Arial" w:cs="Arial"/>
          <w:b/>
          <w:color w:val="0360A6"/>
          <w:spacing w:val="-7"/>
          <w:sz w:val="27"/>
          <w:szCs w:val="27"/>
        </w:rPr>
        <w:t xml:space="preserve"> </w:t>
      </w:r>
    </w:p>
    <w:p w14:paraId="3C3AD14A" w14:textId="77777777" w:rsidR="002E55F8" w:rsidRDefault="00275616">
      <w:pPr>
        <w:spacing w:line="576" w:lineRule="auto"/>
        <w:ind w:left="114" w:right="6059"/>
        <w:jc w:val="both"/>
        <w:rPr>
          <w:rFonts w:ascii="Arial" w:eastAsia="Arial" w:hAnsi="Arial" w:cs="Arial"/>
          <w:b/>
          <w:color w:val="0360A6"/>
          <w:spacing w:val="-7"/>
          <w:sz w:val="27"/>
          <w:szCs w:val="27"/>
        </w:rPr>
      </w:pPr>
      <w:r>
        <w:rPr>
          <w:rFonts w:ascii="Arial" w:eastAsia="Arial" w:hAnsi="Arial" w:cs="Arial"/>
          <w:b/>
          <w:color w:val="0360A6"/>
          <w:sz w:val="27"/>
          <w:szCs w:val="27"/>
        </w:rPr>
        <w:t>Stage B</w:t>
      </w:r>
      <w:r>
        <w:rPr>
          <w:rFonts w:ascii="Arial" w:eastAsia="Arial" w:hAnsi="Arial" w:cs="Arial"/>
          <w:b/>
          <w:color w:val="0360A6"/>
          <w:spacing w:val="-7"/>
          <w:sz w:val="27"/>
          <w:szCs w:val="27"/>
        </w:rPr>
        <w:t xml:space="preserve"> </w:t>
      </w:r>
    </w:p>
    <w:p w14:paraId="74A0B44D" w14:textId="377BE06C" w:rsidR="009758F5" w:rsidRDefault="00275616">
      <w:pPr>
        <w:spacing w:line="576" w:lineRule="auto"/>
        <w:ind w:left="114" w:right="6059"/>
        <w:jc w:val="both"/>
        <w:rPr>
          <w:rFonts w:ascii="Arial" w:eastAsia="Arial" w:hAnsi="Arial" w:cs="Arial"/>
          <w:sz w:val="24"/>
          <w:szCs w:val="24"/>
        </w:rPr>
      </w:pPr>
      <w:r>
        <w:rPr>
          <w:rFonts w:ascii="Arial" w:eastAsia="Arial" w:hAnsi="Arial" w:cs="Arial"/>
          <w:b/>
          <w:color w:val="0360A6"/>
          <w:sz w:val="27"/>
          <w:szCs w:val="27"/>
        </w:rPr>
        <w:t>Stage C</w:t>
      </w:r>
      <w:r>
        <w:rPr>
          <w:rFonts w:ascii="Arial" w:eastAsia="Arial" w:hAnsi="Arial" w:cs="Arial"/>
          <w:b/>
          <w:color w:val="0360A6"/>
          <w:spacing w:val="-7"/>
          <w:sz w:val="27"/>
          <w:szCs w:val="27"/>
        </w:rPr>
        <w:t xml:space="preserve"> </w:t>
      </w:r>
    </w:p>
    <w:p w14:paraId="5431D17A" w14:textId="265D4F3A" w:rsidR="009758F5" w:rsidRDefault="00275616">
      <w:pPr>
        <w:spacing w:before="12"/>
        <w:ind w:left="114"/>
        <w:rPr>
          <w:rFonts w:ascii="Arial" w:eastAsia="Arial" w:hAnsi="Arial" w:cs="Arial"/>
          <w:sz w:val="24"/>
          <w:szCs w:val="24"/>
        </w:rPr>
      </w:pPr>
      <w:r>
        <w:rPr>
          <w:rFonts w:ascii="Arial" w:eastAsia="Arial" w:hAnsi="Arial" w:cs="Arial"/>
          <w:b/>
          <w:color w:val="0360A6"/>
          <w:sz w:val="27"/>
          <w:szCs w:val="27"/>
        </w:rPr>
        <w:t>Special</w:t>
      </w:r>
      <w:r>
        <w:rPr>
          <w:rFonts w:ascii="Arial" w:eastAsia="Arial" w:hAnsi="Arial" w:cs="Arial"/>
          <w:b/>
          <w:color w:val="0360A6"/>
          <w:spacing w:val="-1"/>
          <w:sz w:val="27"/>
          <w:szCs w:val="27"/>
        </w:rPr>
        <w:t xml:space="preserve"> </w:t>
      </w:r>
      <w:r>
        <w:rPr>
          <w:rFonts w:ascii="Arial" w:eastAsia="Arial" w:hAnsi="Arial" w:cs="Arial"/>
          <w:b/>
          <w:color w:val="0360A6"/>
          <w:sz w:val="27"/>
          <w:szCs w:val="27"/>
        </w:rPr>
        <w:t>circumstances</w:t>
      </w:r>
      <w:r>
        <w:rPr>
          <w:rFonts w:ascii="Arial" w:eastAsia="Arial" w:hAnsi="Arial" w:cs="Arial"/>
          <w:b/>
          <w:color w:val="0360A6"/>
          <w:spacing w:val="-7"/>
          <w:sz w:val="27"/>
          <w:szCs w:val="27"/>
        </w:rPr>
        <w:t xml:space="preserve"> </w:t>
      </w:r>
    </w:p>
    <w:p w14:paraId="163E178E" w14:textId="77777777" w:rsidR="009758F5" w:rsidRDefault="009758F5">
      <w:pPr>
        <w:spacing w:line="200" w:lineRule="exact"/>
      </w:pPr>
    </w:p>
    <w:p w14:paraId="671A5B14" w14:textId="77777777" w:rsidR="009758F5" w:rsidRDefault="009758F5">
      <w:pPr>
        <w:spacing w:before="15" w:line="220" w:lineRule="exact"/>
        <w:rPr>
          <w:sz w:val="22"/>
          <w:szCs w:val="22"/>
        </w:rPr>
      </w:pPr>
    </w:p>
    <w:p w14:paraId="79250CD1" w14:textId="64B51C31" w:rsidR="009758F5" w:rsidRDefault="00275616">
      <w:pPr>
        <w:ind w:left="114"/>
        <w:rPr>
          <w:rFonts w:ascii="Arial" w:eastAsia="Arial" w:hAnsi="Arial" w:cs="Arial"/>
          <w:sz w:val="24"/>
          <w:szCs w:val="24"/>
        </w:rPr>
        <w:sectPr w:rsidR="009758F5">
          <w:pgSz w:w="11920" w:h="16840"/>
          <w:pgMar w:top="1500" w:right="1660" w:bottom="280" w:left="1020" w:header="720" w:footer="720" w:gutter="0"/>
          <w:cols w:space="720"/>
        </w:sectPr>
      </w:pPr>
      <w:r>
        <w:rPr>
          <w:rFonts w:ascii="Arial" w:eastAsia="Arial" w:hAnsi="Arial" w:cs="Arial"/>
          <w:b/>
          <w:color w:val="0360A6"/>
          <w:sz w:val="27"/>
          <w:szCs w:val="27"/>
        </w:rPr>
        <w:t>Our commitment</w:t>
      </w:r>
      <w:r>
        <w:rPr>
          <w:rFonts w:ascii="Arial" w:eastAsia="Arial" w:hAnsi="Arial" w:cs="Arial"/>
          <w:b/>
          <w:color w:val="0360A6"/>
          <w:spacing w:val="-1"/>
          <w:sz w:val="27"/>
          <w:szCs w:val="27"/>
        </w:rPr>
        <w:t xml:space="preserve"> </w:t>
      </w:r>
      <w:r>
        <w:rPr>
          <w:rFonts w:ascii="Arial" w:eastAsia="Arial" w:hAnsi="Arial" w:cs="Arial"/>
          <w:b/>
          <w:color w:val="0360A6"/>
          <w:sz w:val="27"/>
          <w:szCs w:val="27"/>
        </w:rPr>
        <w:t>to</w:t>
      </w:r>
      <w:r>
        <w:rPr>
          <w:rFonts w:ascii="Arial" w:eastAsia="Arial" w:hAnsi="Arial" w:cs="Arial"/>
          <w:b/>
          <w:color w:val="0360A6"/>
          <w:spacing w:val="2"/>
          <w:sz w:val="27"/>
          <w:szCs w:val="27"/>
        </w:rPr>
        <w:t xml:space="preserve"> </w:t>
      </w:r>
      <w:r>
        <w:rPr>
          <w:rFonts w:ascii="Arial" w:eastAsia="Arial" w:hAnsi="Arial" w:cs="Arial"/>
          <w:b/>
          <w:color w:val="0360A6"/>
          <w:sz w:val="27"/>
          <w:szCs w:val="27"/>
        </w:rPr>
        <w:t>you</w:t>
      </w:r>
      <w:r>
        <w:rPr>
          <w:rFonts w:ascii="Arial" w:eastAsia="Arial" w:hAnsi="Arial" w:cs="Arial"/>
          <w:b/>
          <w:color w:val="0360A6"/>
          <w:spacing w:val="-8"/>
          <w:sz w:val="27"/>
          <w:szCs w:val="27"/>
        </w:rPr>
        <w:t xml:space="preserve"> </w:t>
      </w:r>
    </w:p>
    <w:p w14:paraId="2994E4B3" w14:textId="77777777" w:rsidR="009758F5" w:rsidRDefault="00275616">
      <w:pPr>
        <w:spacing w:before="6"/>
        <w:ind w:left="114"/>
        <w:rPr>
          <w:rFonts w:ascii="Arial" w:eastAsia="Arial" w:hAnsi="Arial" w:cs="Arial"/>
          <w:sz w:val="42"/>
          <w:szCs w:val="42"/>
        </w:rPr>
      </w:pPr>
      <w:r>
        <w:rPr>
          <w:rFonts w:ascii="Arial" w:eastAsia="Arial" w:hAnsi="Arial" w:cs="Arial"/>
          <w:b/>
          <w:spacing w:val="-7"/>
          <w:sz w:val="42"/>
          <w:szCs w:val="42"/>
        </w:rPr>
        <w:lastRenderedPageBreak/>
        <w:t>Introduction</w:t>
      </w:r>
    </w:p>
    <w:p w14:paraId="501679F9" w14:textId="77777777" w:rsidR="009758F5" w:rsidRDefault="009758F5">
      <w:pPr>
        <w:spacing w:line="200" w:lineRule="exact"/>
      </w:pPr>
    </w:p>
    <w:p w14:paraId="09522239" w14:textId="77777777" w:rsidR="009758F5" w:rsidRDefault="009758F5">
      <w:pPr>
        <w:spacing w:line="200" w:lineRule="exact"/>
      </w:pPr>
    </w:p>
    <w:p w14:paraId="2EF7933D" w14:textId="77777777" w:rsidR="009758F5" w:rsidRDefault="009758F5">
      <w:pPr>
        <w:spacing w:before="6" w:line="220" w:lineRule="exact"/>
        <w:rPr>
          <w:sz w:val="22"/>
          <w:szCs w:val="22"/>
        </w:rPr>
      </w:pPr>
    </w:p>
    <w:p w14:paraId="6AD85D47" w14:textId="1100FD39" w:rsidR="009758F5" w:rsidRDefault="00007506">
      <w:pPr>
        <w:spacing w:line="278" w:lineRule="auto"/>
        <w:ind w:left="114" w:right="235"/>
        <w:jc w:val="both"/>
        <w:rPr>
          <w:rFonts w:ascii="Arial" w:eastAsia="Arial" w:hAnsi="Arial" w:cs="Arial"/>
          <w:sz w:val="27"/>
          <w:szCs w:val="27"/>
        </w:rPr>
      </w:pPr>
      <w:r>
        <w:rPr>
          <w:rFonts w:ascii="Arial" w:eastAsia="Arial" w:hAnsi="Arial" w:cs="Arial"/>
          <w:sz w:val="27"/>
          <w:szCs w:val="27"/>
        </w:rPr>
        <w:t>Gilfach Fargoed and Park Primary Schools Federation</w:t>
      </w:r>
      <w:r w:rsidR="00275616">
        <w:rPr>
          <w:rFonts w:ascii="Arial" w:eastAsia="Arial" w:hAnsi="Arial" w:cs="Arial"/>
          <w:sz w:val="27"/>
          <w:szCs w:val="27"/>
        </w:rPr>
        <w:t xml:space="preserve"> is committed</w:t>
      </w:r>
      <w:r w:rsidR="00275616">
        <w:rPr>
          <w:rFonts w:ascii="Arial" w:eastAsia="Arial" w:hAnsi="Arial" w:cs="Arial"/>
          <w:spacing w:val="2"/>
          <w:sz w:val="27"/>
          <w:szCs w:val="27"/>
        </w:rPr>
        <w:t xml:space="preserve"> </w:t>
      </w:r>
      <w:r w:rsidR="00275616">
        <w:rPr>
          <w:rFonts w:ascii="Arial" w:eastAsia="Arial" w:hAnsi="Arial" w:cs="Arial"/>
          <w:sz w:val="27"/>
          <w:szCs w:val="27"/>
        </w:rPr>
        <w:t>to dealing effectively</w:t>
      </w:r>
      <w:r w:rsidR="00275616">
        <w:rPr>
          <w:rFonts w:ascii="Arial" w:eastAsia="Arial" w:hAnsi="Arial" w:cs="Arial"/>
          <w:spacing w:val="1"/>
          <w:sz w:val="27"/>
          <w:szCs w:val="27"/>
        </w:rPr>
        <w:t xml:space="preserve"> </w:t>
      </w:r>
      <w:r w:rsidR="00275616">
        <w:rPr>
          <w:rFonts w:ascii="Arial" w:eastAsia="Arial" w:hAnsi="Arial" w:cs="Arial"/>
          <w:sz w:val="27"/>
          <w:szCs w:val="27"/>
        </w:rPr>
        <w:t>with complaints. We</w:t>
      </w:r>
      <w:r w:rsidR="00275616">
        <w:rPr>
          <w:rFonts w:ascii="Arial" w:eastAsia="Arial" w:hAnsi="Arial" w:cs="Arial"/>
          <w:spacing w:val="2"/>
          <w:sz w:val="27"/>
          <w:szCs w:val="27"/>
        </w:rPr>
        <w:t xml:space="preserve"> </w:t>
      </w:r>
      <w:r w:rsidR="00275616">
        <w:rPr>
          <w:rFonts w:ascii="Arial" w:eastAsia="Arial" w:hAnsi="Arial" w:cs="Arial"/>
          <w:sz w:val="27"/>
          <w:szCs w:val="27"/>
        </w:rPr>
        <w:t>aim to clarify any issues about which</w:t>
      </w:r>
      <w:r w:rsidR="00275616">
        <w:rPr>
          <w:rFonts w:ascii="Arial" w:eastAsia="Arial" w:hAnsi="Arial" w:cs="Arial"/>
          <w:spacing w:val="2"/>
          <w:sz w:val="27"/>
          <w:szCs w:val="27"/>
        </w:rPr>
        <w:t xml:space="preserve"> </w:t>
      </w:r>
      <w:r w:rsidR="00275616">
        <w:rPr>
          <w:rFonts w:ascii="Arial" w:eastAsia="Arial" w:hAnsi="Arial" w:cs="Arial"/>
          <w:sz w:val="27"/>
          <w:szCs w:val="27"/>
        </w:rPr>
        <w:t>you are not sure. If</w:t>
      </w:r>
      <w:r w:rsidR="00275616">
        <w:rPr>
          <w:rFonts w:ascii="Arial" w:eastAsia="Arial" w:hAnsi="Arial" w:cs="Arial"/>
          <w:spacing w:val="2"/>
          <w:sz w:val="27"/>
          <w:szCs w:val="27"/>
        </w:rPr>
        <w:t xml:space="preserve"> </w:t>
      </w:r>
      <w:r w:rsidR="00275616">
        <w:rPr>
          <w:rFonts w:ascii="Arial" w:eastAsia="Arial" w:hAnsi="Arial" w:cs="Arial"/>
          <w:sz w:val="27"/>
          <w:szCs w:val="27"/>
        </w:rPr>
        <w:t>possible, we will put right</w:t>
      </w:r>
      <w:r w:rsidR="00275616">
        <w:rPr>
          <w:rFonts w:ascii="Arial" w:eastAsia="Arial" w:hAnsi="Arial" w:cs="Arial"/>
          <w:spacing w:val="2"/>
          <w:sz w:val="27"/>
          <w:szCs w:val="27"/>
        </w:rPr>
        <w:t xml:space="preserve"> </w:t>
      </w:r>
      <w:r w:rsidR="00275616">
        <w:rPr>
          <w:rFonts w:ascii="Arial" w:eastAsia="Arial" w:hAnsi="Arial" w:cs="Arial"/>
          <w:sz w:val="27"/>
          <w:szCs w:val="27"/>
        </w:rPr>
        <w:t>any mistakes we have made, and</w:t>
      </w:r>
      <w:r w:rsidR="00275616">
        <w:rPr>
          <w:rFonts w:ascii="Arial" w:eastAsia="Arial" w:hAnsi="Arial" w:cs="Arial"/>
          <w:spacing w:val="2"/>
          <w:sz w:val="27"/>
          <w:szCs w:val="27"/>
        </w:rPr>
        <w:t xml:space="preserve"> </w:t>
      </w:r>
      <w:r w:rsidR="00275616">
        <w:rPr>
          <w:rFonts w:ascii="Arial" w:eastAsia="Arial" w:hAnsi="Arial" w:cs="Arial"/>
          <w:sz w:val="27"/>
          <w:szCs w:val="27"/>
        </w:rPr>
        <w:t xml:space="preserve">we will </w:t>
      </w:r>
      <w:proofErr w:type="spellStart"/>
      <w:r w:rsidR="00275616">
        <w:rPr>
          <w:rFonts w:ascii="Arial" w:eastAsia="Arial" w:hAnsi="Arial" w:cs="Arial"/>
          <w:sz w:val="27"/>
          <w:szCs w:val="27"/>
        </w:rPr>
        <w:t>apologise</w:t>
      </w:r>
      <w:proofErr w:type="spellEnd"/>
      <w:r w:rsidR="00275616">
        <w:rPr>
          <w:rFonts w:ascii="Arial" w:eastAsia="Arial" w:hAnsi="Arial" w:cs="Arial"/>
          <w:sz w:val="27"/>
          <w:szCs w:val="27"/>
        </w:rPr>
        <w:t>. We aim</w:t>
      </w:r>
      <w:r w:rsidR="00275616">
        <w:rPr>
          <w:rFonts w:ascii="Arial" w:eastAsia="Arial" w:hAnsi="Arial" w:cs="Arial"/>
          <w:spacing w:val="2"/>
          <w:sz w:val="27"/>
          <w:szCs w:val="27"/>
        </w:rPr>
        <w:t xml:space="preserve"> </w:t>
      </w:r>
      <w:r w:rsidR="00275616">
        <w:rPr>
          <w:rFonts w:ascii="Arial" w:eastAsia="Arial" w:hAnsi="Arial" w:cs="Arial"/>
          <w:sz w:val="27"/>
          <w:szCs w:val="27"/>
        </w:rPr>
        <w:t>to learn from mistakes and use that experience to</w:t>
      </w:r>
      <w:r w:rsidR="00275616">
        <w:rPr>
          <w:rFonts w:ascii="Arial" w:eastAsia="Arial" w:hAnsi="Arial" w:cs="Arial"/>
          <w:spacing w:val="2"/>
          <w:sz w:val="27"/>
          <w:szCs w:val="27"/>
        </w:rPr>
        <w:t xml:space="preserve"> </w:t>
      </w:r>
      <w:r w:rsidR="00275616">
        <w:rPr>
          <w:rFonts w:ascii="Arial" w:eastAsia="Arial" w:hAnsi="Arial" w:cs="Arial"/>
          <w:sz w:val="27"/>
          <w:szCs w:val="27"/>
        </w:rPr>
        <w:t>improve what we do.</w:t>
      </w:r>
    </w:p>
    <w:p w14:paraId="097F6FFF" w14:textId="77777777" w:rsidR="009758F5" w:rsidRDefault="009758F5">
      <w:pPr>
        <w:spacing w:before="1" w:line="100" w:lineRule="exact"/>
        <w:rPr>
          <w:sz w:val="10"/>
          <w:szCs w:val="10"/>
        </w:rPr>
      </w:pPr>
    </w:p>
    <w:p w14:paraId="78F83F35" w14:textId="77777777" w:rsidR="009758F5" w:rsidRDefault="009758F5">
      <w:pPr>
        <w:spacing w:line="200" w:lineRule="exact"/>
      </w:pPr>
    </w:p>
    <w:p w14:paraId="669DCF95" w14:textId="77777777" w:rsidR="009758F5" w:rsidRDefault="00275616">
      <w:pPr>
        <w:spacing w:line="278" w:lineRule="auto"/>
        <w:ind w:left="114" w:right="71"/>
        <w:rPr>
          <w:rFonts w:ascii="Arial" w:eastAsia="Arial" w:hAnsi="Arial" w:cs="Arial"/>
          <w:sz w:val="27"/>
          <w:szCs w:val="27"/>
        </w:rPr>
      </w:pPr>
      <w:r>
        <w:rPr>
          <w:rFonts w:ascii="Arial" w:eastAsia="Arial" w:hAnsi="Arial" w:cs="Arial"/>
          <w:sz w:val="27"/>
          <w:szCs w:val="27"/>
        </w:rPr>
        <w:t>We have a zero-tolerance approach</w:t>
      </w:r>
      <w:r>
        <w:rPr>
          <w:rFonts w:ascii="Arial" w:eastAsia="Arial" w:hAnsi="Arial" w:cs="Arial"/>
          <w:spacing w:val="2"/>
          <w:sz w:val="27"/>
          <w:szCs w:val="27"/>
        </w:rPr>
        <w:t xml:space="preserve"> </w:t>
      </w:r>
      <w:r>
        <w:rPr>
          <w:rFonts w:ascii="Arial" w:eastAsia="Arial" w:hAnsi="Arial" w:cs="Arial"/>
          <w:sz w:val="27"/>
          <w:szCs w:val="27"/>
        </w:rPr>
        <w:t>to all forms of bullying</w:t>
      </w:r>
      <w:r>
        <w:rPr>
          <w:rFonts w:ascii="Arial" w:eastAsia="Arial" w:hAnsi="Arial" w:cs="Arial"/>
          <w:spacing w:val="2"/>
          <w:sz w:val="27"/>
          <w:szCs w:val="27"/>
        </w:rPr>
        <w:t xml:space="preserve"> </w:t>
      </w:r>
      <w:r>
        <w:rPr>
          <w:rFonts w:ascii="Arial" w:eastAsia="Arial" w:hAnsi="Arial" w:cs="Arial"/>
          <w:sz w:val="27"/>
          <w:szCs w:val="27"/>
        </w:rPr>
        <w:t>and harassment and promote respectful relationships</w:t>
      </w:r>
      <w:r>
        <w:rPr>
          <w:rFonts w:ascii="Arial" w:eastAsia="Arial" w:hAnsi="Arial" w:cs="Arial"/>
          <w:spacing w:val="2"/>
          <w:sz w:val="27"/>
          <w:szCs w:val="27"/>
        </w:rPr>
        <w:t xml:space="preserve"> </w:t>
      </w:r>
      <w:r>
        <w:rPr>
          <w:rFonts w:ascii="Arial" w:eastAsia="Arial" w:hAnsi="Arial" w:cs="Arial"/>
          <w:sz w:val="27"/>
          <w:szCs w:val="27"/>
        </w:rPr>
        <w:t>between learners, parents,</w:t>
      </w:r>
      <w:r>
        <w:rPr>
          <w:rFonts w:ascii="Arial" w:eastAsia="Arial" w:hAnsi="Arial" w:cs="Arial"/>
          <w:spacing w:val="2"/>
          <w:sz w:val="27"/>
          <w:szCs w:val="27"/>
        </w:rPr>
        <w:t xml:space="preserve"> </w:t>
      </w:r>
      <w:r>
        <w:rPr>
          <w:rFonts w:ascii="Arial" w:eastAsia="Arial" w:hAnsi="Arial" w:cs="Arial"/>
          <w:sz w:val="27"/>
          <w:szCs w:val="27"/>
        </w:rPr>
        <w:t>staff,</w:t>
      </w:r>
      <w:r>
        <w:rPr>
          <w:rFonts w:ascii="Arial" w:eastAsia="Arial" w:hAnsi="Arial" w:cs="Arial"/>
          <w:spacing w:val="-1"/>
          <w:sz w:val="27"/>
          <w:szCs w:val="27"/>
        </w:rPr>
        <w:t xml:space="preserve"> </w:t>
      </w:r>
      <w:r>
        <w:rPr>
          <w:rFonts w:ascii="Arial" w:eastAsia="Arial" w:hAnsi="Arial" w:cs="Arial"/>
          <w:sz w:val="27"/>
          <w:szCs w:val="27"/>
        </w:rPr>
        <w:t>and governors.</w:t>
      </w:r>
    </w:p>
    <w:p w14:paraId="4F3186BB" w14:textId="77777777" w:rsidR="009758F5" w:rsidRDefault="009758F5">
      <w:pPr>
        <w:spacing w:before="1" w:line="100" w:lineRule="exact"/>
        <w:rPr>
          <w:sz w:val="10"/>
          <w:szCs w:val="10"/>
        </w:rPr>
      </w:pPr>
    </w:p>
    <w:p w14:paraId="3A0A9A96" w14:textId="77777777" w:rsidR="009758F5" w:rsidRDefault="009758F5">
      <w:pPr>
        <w:spacing w:line="200" w:lineRule="exact"/>
      </w:pPr>
    </w:p>
    <w:p w14:paraId="43D9407D" w14:textId="77777777" w:rsidR="009758F5" w:rsidRDefault="00275616">
      <w:pPr>
        <w:spacing w:line="278" w:lineRule="auto"/>
        <w:ind w:left="114" w:right="190"/>
        <w:rPr>
          <w:rFonts w:ascii="Arial" w:eastAsia="Arial" w:hAnsi="Arial" w:cs="Arial"/>
          <w:sz w:val="27"/>
          <w:szCs w:val="27"/>
        </w:rPr>
      </w:pPr>
      <w:r>
        <w:rPr>
          <w:rFonts w:ascii="Arial" w:eastAsia="Arial" w:hAnsi="Arial" w:cs="Arial"/>
          <w:sz w:val="27"/>
          <w:szCs w:val="27"/>
        </w:rPr>
        <w:t>Our definition</w:t>
      </w:r>
      <w:r>
        <w:rPr>
          <w:rFonts w:ascii="Arial" w:eastAsia="Arial" w:hAnsi="Arial" w:cs="Arial"/>
          <w:spacing w:val="-1"/>
          <w:sz w:val="27"/>
          <w:szCs w:val="27"/>
        </w:rPr>
        <w:t xml:space="preserve"> </w:t>
      </w:r>
      <w:r>
        <w:rPr>
          <w:rFonts w:ascii="Arial" w:eastAsia="Arial" w:hAnsi="Arial" w:cs="Arial"/>
          <w:sz w:val="27"/>
          <w:szCs w:val="27"/>
        </w:rPr>
        <w:t>of a</w:t>
      </w:r>
      <w:r>
        <w:rPr>
          <w:rFonts w:ascii="Arial" w:eastAsia="Arial" w:hAnsi="Arial" w:cs="Arial"/>
          <w:spacing w:val="2"/>
          <w:sz w:val="27"/>
          <w:szCs w:val="27"/>
        </w:rPr>
        <w:t xml:space="preserve"> </w:t>
      </w:r>
      <w:r>
        <w:rPr>
          <w:rFonts w:ascii="Arial" w:eastAsia="Arial" w:hAnsi="Arial" w:cs="Arial"/>
          <w:sz w:val="27"/>
          <w:szCs w:val="27"/>
        </w:rPr>
        <w:t>complaint is ‘an expression of</w:t>
      </w:r>
      <w:r>
        <w:rPr>
          <w:rFonts w:ascii="Arial" w:eastAsia="Arial" w:hAnsi="Arial" w:cs="Arial"/>
          <w:spacing w:val="2"/>
          <w:sz w:val="27"/>
          <w:szCs w:val="27"/>
        </w:rPr>
        <w:t xml:space="preserve"> </w:t>
      </w:r>
      <w:r>
        <w:rPr>
          <w:rFonts w:ascii="Arial" w:eastAsia="Arial" w:hAnsi="Arial" w:cs="Arial"/>
          <w:sz w:val="27"/>
          <w:szCs w:val="27"/>
        </w:rPr>
        <w:t>dissatisfaction</w:t>
      </w:r>
      <w:r>
        <w:rPr>
          <w:rFonts w:ascii="Arial" w:eastAsia="Arial" w:hAnsi="Arial" w:cs="Arial"/>
          <w:spacing w:val="-1"/>
          <w:sz w:val="27"/>
          <w:szCs w:val="27"/>
        </w:rPr>
        <w:t xml:space="preserve"> </w:t>
      </w:r>
      <w:r>
        <w:rPr>
          <w:rFonts w:ascii="Arial" w:eastAsia="Arial" w:hAnsi="Arial" w:cs="Arial"/>
          <w:sz w:val="27"/>
          <w:szCs w:val="27"/>
        </w:rPr>
        <w:t>in relation</w:t>
      </w:r>
      <w:r>
        <w:rPr>
          <w:rFonts w:ascii="Arial" w:eastAsia="Arial" w:hAnsi="Arial" w:cs="Arial"/>
          <w:spacing w:val="2"/>
          <w:sz w:val="27"/>
          <w:szCs w:val="27"/>
        </w:rPr>
        <w:t xml:space="preserve"> </w:t>
      </w:r>
      <w:r>
        <w:rPr>
          <w:rFonts w:ascii="Arial" w:eastAsia="Arial" w:hAnsi="Arial" w:cs="Arial"/>
          <w:sz w:val="27"/>
          <w:szCs w:val="27"/>
        </w:rPr>
        <w:t>to the school, a member of its</w:t>
      </w:r>
      <w:r>
        <w:rPr>
          <w:rFonts w:ascii="Arial" w:eastAsia="Arial" w:hAnsi="Arial" w:cs="Arial"/>
          <w:spacing w:val="2"/>
          <w:sz w:val="27"/>
          <w:szCs w:val="27"/>
        </w:rPr>
        <w:t xml:space="preserve"> </w:t>
      </w:r>
      <w:r>
        <w:rPr>
          <w:rFonts w:ascii="Arial" w:eastAsia="Arial" w:hAnsi="Arial" w:cs="Arial"/>
          <w:sz w:val="27"/>
          <w:szCs w:val="27"/>
        </w:rPr>
        <w:t>staff or the governing</w:t>
      </w:r>
      <w:r>
        <w:rPr>
          <w:rFonts w:ascii="Arial" w:eastAsia="Arial" w:hAnsi="Arial" w:cs="Arial"/>
          <w:spacing w:val="2"/>
          <w:sz w:val="27"/>
          <w:szCs w:val="27"/>
        </w:rPr>
        <w:t xml:space="preserve"> </w:t>
      </w:r>
      <w:r>
        <w:rPr>
          <w:rFonts w:ascii="Arial" w:eastAsia="Arial" w:hAnsi="Arial" w:cs="Arial"/>
          <w:sz w:val="27"/>
          <w:szCs w:val="27"/>
        </w:rPr>
        <w:t>body that requires a response from the school.’</w:t>
      </w:r>
    </w:p>
    <w:p w14:paraId="008BC6A4" w14:textId="77777777" w:rsidR="009758F5" w:rsidRDefault="009758F5">
      <w:pPr>
        <w:spacing w:before="1" w:line="100" w:lineRule="exact"/>
        <w:rPr>
          <w:sz w:val="10"/>
          <w:szCs w:val="10"/>
        </w:rPr>
      </w:pPr>
    </w:p>
    <w:p w14:paraId="0D504325" w14:textId="77777777" w:rsidR="009758F5" w:rsidRDefault="009758F5">
      <w:pPr>
        <w:spacing w:line="200" w:lineRule="exact"/>
      </w:pPr>
    </w:p>
    <w:p w14:paraId="5B2C9372" w14:textId="77777777" w:rsidR="009758F5" w:rsidRDefault="00275616">
      <w:pPr>
        <w:spacing w:line="278" w:lineRule="auto"/>
        <w:ind w:left="114" w:right="219"/>
        <w:rPr>
          <w:rFonts w:ascii="Arial" w:eastAsia="Arial" w:hAnsi="Arial" w:cs="Arial"/>
          <w:sz w:val="27"/>
          <w:szCs w:val="27"/>
        </w:rPr>
      </w:pPr>
      <w:r>
        <w:rPr>
          <w:rFonts w:ascii="Arial" w:eastAsia="Arial" w:hAnsi="Arial" w:cs="Arial"/>
          <w:sz w:val="27"/>
          <w:szCs w:val="27"/>
        </w:rPr>
        <w:t>This complaints procedure supports</w:t>
      </w:r>
      <w:r>
        <w:rPr>
          <w:rFonts w:ascii="Arial" w:eastAsia="Arial" w:hAnsi="Arial" w:cs="Arial"/>
          <w:spacing w:val="2"/>
          <w:sz w:val="27"/>
          <w:szCs w:val="27"/>
        </w:rPr>
        <w:t xml:space="preserve"> </w:t>
      </w:r>
      <w:r>
        <w:rPr>
          <w:rFonts w:ascii="Arial" w:eastAsia="Arial" w:hAnsi="Arial" w:cs="Arial"/>
          <w:sz w:val="27"/>
          <w:szCs w:val="27"/>
        </w:rPr>
        <w:t>our commitment and is a</w:t>
      </w:r>
      <w:r>
        <w:rPr>
          <w:rFonts w:ascii="Arial" w:eastAsia="Arial" w:hAnsi="Arial" w:cs="Arial"/>
          <w:spacing w:val="2"/>
          <w:sz w:val="27"/>
          <w:szCs w:val="27"/>
        </w:rPr>
        <w:t xml:space="preserve"> </w:t>
      </w:r>
      <w:r>
        <w:rPr>
          <w:rFonts w:ascii="Arial" w:eastAsia="Arial" w:hAnsi="Arial" w:cs="Arial"/>
          <w:sz w:val="27"/>
          <w:szCs w:val="27"/>
        </w:rPr>
        <w:t>way of ensuring that anyone with an</w:t>
      </w:r>
      <w:r>
        <w:rPr>
          <w:rFonts w:ascii="Arial" w:eastAsia="Arial" w:hAnsi="Arial" w:cs="Arial"/>
          <w:spacing w:val="2"/>
          <w:sz w:val="27"/>
          <w:szCs w:val="27"/>
        </w:rPr>
        <w:t xml:space="preserve"> </w:t>
      </w:r>
      <w:r>
        <w:rPr>
          <w:rFonts w:ascii="Arial" w:eastAsia="Arial" w:hAnsi="Arial" w:cs="Arial"/>
          <w:sz w:val="27"/>
          <w:szCs w:val="27"/>
        </w:rPr>
        <w:t>interest in the school</w:t>
      </w:r>
      <w:r>
        <w:rPr>
          <w:rFonts w:ascii="Arial" w:eastAsia="Arial" w:hAnsi="Arial" w:cs="Arial"/>
          <w:spacing w:val="2"/>
          <w:sz w:val="27"/>
          <w:szCs w:val="27"/>
        </w:rPr>
        <w:t xml:space="preserve"> </w:t>
      </w:r>
      <w:r>
        <w:rPr>
          <w:rFonts w:ascii="Arial" w:eastAsia="Arial" w:hAnsi="Arial" w:cs="Arial"/>
          <w:sz w:val="27"/>
          <w:szCs w:val="27"/>
        </w:rPr>
        <w:t>can raise a concern, with</w:t>
      </w:r>
      <w:r>
        <w:rPr>
          <w:rFonts w:ascii="Arial" w:eastAsia="Arial" w:hAnsi="Arial" w:cs="Arial"/>
          <w:spacing w:val="2"/>
          <w:sz w:val="27"/>
          <w:szCs w:val="27"/>
        </w:rPr>
        <w:t xml:space="preserve"> </w:t>
      </w:r>
      <w:r>
        <w:rPr>
          <w:rFonts w:ascii="Arial" w:eastAsia="Arial" w:hAnsi="Arial" w:cs="Arial"/>
          <w:sz w:val="27"/>
          <w:szCs w:val="27"/>
        </w:rPr>
        <w:t>confidence that it will be heard</w:t>
      </w:r>
      <w:r>
        <w:rPr>
          <w:rFonts w:ascii="Arial" w:eastAsia="Arial" w:hAnsi="Arial" w:cs="Arial"/>
          <w:spacing w:val="2"/>
          <w:sz w:val="27"/>
          <w:szCs w:val="27"/>
        </w:rPr>
        <w:t xml:space="preserve"> </w:t>
      </w:r>
      <w:r>
        <w:rPr>
          <w:rFonts w:ascii="Arial" w:eastAsia="Arial" w:hAnsi="Arial" w:cs="Arial"/>
          <w:sz w:val="27"/>
          <w:szCs w:val="27"/>
        </w:rPr>
        <w:t>and, if well-founded,</w:t>
      </w:r>
      <w:r>
        <w:rPr>
          <w:rFonts w:ascii="Arial" w:eastAsia="Arial" w:hAnsi="Arial" w:cs="Arial"/>
          <w:spacing w:val="1"/>
          <w:sz w:val="27"/>
          <w:szCs w:val="27"/>
        </w:rPr>
        <w:t xml:space="preserve"> </w:t>
      </w:r>
      <w:r>
        <w:rPr>
          <w:rFonts w:ascii="Arial" w:eastAsia="Arial" w:hAnsi="Arial" w:cs="Arial"/>
          <w:sz w:val="27"/>
          <w:szCs w:val="27"/>
        </w:rPr>
        <w:t>addressed in an appropriate and</w:t>
      </w:r>
      <w:r>
        <w:rPr>
          <w:rFonts w:ascii="Arial" w:eastAsia="Arial" w:hAnsi="Arial" w:cs="Arial"/>
          <w:spacing w:val="2"/>
          <w:sz w:val="27"/>
          <w:szCs w:val="27"/>
        </w:rPr>
        <w:t xml:space="preserve"> </w:t>
      </w:r>
      <w:r>
        <w:rPr>
          <w:rFonts w:ascii="Arial" w:eastAsia="Arial" w:hAnsi="Arial" w:cs="Arial"/>
          <w:sz w:val="27"/>
          <w:szCs w:val="27"/>
        </w:rPr>
        <w:t>timely fashion.</w:t>
      </w:r>
    </w:p>
    <w:p w14:paraId="582159D0" w14:textId="77777777" w:rsidR="009758F5" w:rsidRDefault="009758F5">
      <w:pPr>
        <w:spacing w:line="200" w:lineRule="exact"/>
      </w:pPr>
    </w:p>
    <w:p w14:paraId="127F572F" w14:textId="77777777" w:rsidR="009758F5" w:rsidRDefault="009758F5">
      <w:pPr>
        <w:spacing w:line="200" w:lineRule="exact"/>
      </w:pPr>
    </w:p>
    <w:p w14:paraId="3A4058A7" w14:textId="77777777" w:rsidR="009758F5" w:rsidRDefault="009758F5">
      <w:pPr>
        <w:spacing w:line="200" w:lineRule="exact"/>
      </w:pPr>
    </w:p>
    <w:p w14:paraId="5195C972" w14:textId="77777777" w:rsidR="009758F5" w:rsidRDefault="009758F5">
      <w:pPr>
        <w:spacing w:before="13" w:line="260" w:lineRule="exact"/>
        <w:rPr>
          <w:sz w:val="26"/>
          <w:szCs w:val="26"/>
        </w:rPr>
      </w:pPr>
    </w:p>
    <w:p w14:paraId="7A5DFEE4" w14:textId="77777777" w:rsidR="009758F5" w:rsidRDefault="00275616">
      <w:pPr>
        <w:ind w:left="114"/>
        <w:rPr>
          <w:rFonts w:ascii="Arial" w:eastAsia="Arial" w:hAnsi="Arial" w:cs="Arial"/>
          <w:sz w:val="42"/>
          <w:szCs w:val="42"/>
        </w:rPr>
      </w:pPr>
      <w:r>
        <w:rPr>
          <w:rFonts w:ascii="Arial" w:eastAsia="Arial" w:hAnsi="Arial" w:cs="Arial"/>
          <w:b/>
          <w:spacing w:val="-7"/>
          <w:sz w:val="42"/>
          <w:szCs w:val="42"/>
        </w:rPr>
        <w:t>Whe</w:t>
      </w:r>
      <w:r>
        <w:rPr>
          <w:rFonts w:ascii="Arial" w:eastAsia="Arial" w:hAnsi="Arial" w:cs="Arial"/>
          <w:b/>
          <w:sz w:val="42"/>
          <w:szCs w:val="42"/>
        </w:rPr>
        <w:t>n</w:t>
      </w:r>
      <w:r>
        <w:rPr>
          <w:rFonts w:ascii="Arial" w:eastAsia="Arial" w:hAnsi="Arial" w:cs="Arial"/>
          <w:b/>
          <w:spacing w:val="-15"/>
          <w:sz w:val="42"/>
          <w:szCs w:val="42"/>
        </w:rPr>
        <w:t xml:space="preserve"> </w:t>
      </w:r>
      <w:r>
        <w:rPr>
          <w:rFonts w:ascii="Arial" w:eastAsia="Arial" w:hAnsi="Arial" w:cs="Arial"/>
          <w:b/>
          <w:spacing w:val="-7"/>
          <w:sz w:val="42"/>
          <w:szCs w:val="42"/>
        </w:rPr>
        <w:t>t</w:t>
      </w:r>
      <w:r>
        <w:rPr>
          <w:rFonts w:ascii="Arial" w:eastAsia="Arial" w:hAnsi="Arial" w:cs="Arial"/>
          <w:b/>
          <w:sz w:val="42"/>
          <w:szCs w:val="42"/>
        </w:rPr>
        <w:t>o</w:t>
      </w:r>
      <w:r>
        <w:rPr>
          <w:rFonts w:ascii="Arial" w:eastAsia="Arial" w:hAnsi="Arial" w:cs="Arial"/>
          <w:b/>
          <w:spacing w:val="-12"/>
          <w:sz w:val="42"/>
          <w:szCs w:val="42"/>
        </w:rPr>
        <w:t xml:space="preserve"> </w:t>
      </w:r>
      <w:r>
        <w:rPr>
          <w:rFonts w:ascii="Arial" w:eastAsia="Arial" w:hAnsi="Arial" w:cs="Arial"/>
          <w:b/>
          <w:spacing w:val="-7"/>
          <w:sz w:val="42"/>
          <w:szCs w:val="42"/>
        </w:rPr>
        <w:t>us</w:t>
      </w:r>
      <w:r>
        <w:rPr>
          <w:rFonts w:ascii="Arial" w:eastAsia="Arial" w:hAnsi="Arial" w:cs="Arial"/>
          <w:b/>
          <w:sz w:val="42"/>
          <w:szCs w:val="42"/>
        </w:rPr>
        <w:t>e</w:t>
      </w:r>
      <w:r>
        <w:rPr>
          <w:rFonts w:ascii="Arial" w:eastAsia="Arial" w:hAnsi="Arial" w:cs="Arial"/>
          <w:b/>
          <w:spacing w:val="-14"/>
          <w:sz w:val="42"/>
          <w:szCs w:val="42"/>
        </w:rPr>
        <w:t xml:space="preserve"> </w:t>
      </w:r>
      <w:r>
        <w:rPr>
          <w:rFonts w:ascii="Arial" w:eastAsia="Arial" w:hAnsi="Arial" w:cs="Arial"/>
          <w:b/>
          <w:spacing w:val="-7"/>
          <w:sz w:val="42"/>
          <w:szCs w:val="42"/>
        </w:rPr>
        <w:t>thi</w:t>
      </w:r>
      <w:r>
        <w:rPr>
          <w:rFonts w:ascii="Arial" w:eastAsia="Arial" w:hAnsi="Arial" w:cs="Arial"/>
          <w:b/>
          <w:sz w:val="42"/>
          <w:szCs w:val="42"/>
        </w:rPr>
        <w:t>s</w:t>
      </w:r>
      <w:r>
        <w:rPr>
          <w:rFonts w:ascii="Arial" w:eastAsia="Arial" w:hAnsi="Arial" w:cs="Arial"/>
          <w:b/>
          <w:spacing w:val="-15"/>
          <w:sz w:val="42"/>
          <w:szCs w:val="42"/>
        </w:rPr>
        <w:t xml:space="preserve"> </w:t>
      </w:r>
      <w:r>
        <w:rPr>
          <w:rFonts w:ascii="Arial" w:eastAsia="Arial" w:hAnsi="Arial" w:cs="Arial"/>
          <w:b/>
          <w:spacing w:val="-7"/>
          <w:sz w:val="42"/>
          <w:szCs w:val="42"/>
        </w:rPr>
        <w:t>procedure</w:t>
      </w:r>
    </w:p>
    <w:p w14:paraId="030860ED" w14:textId="77777777" w:rsidR="009758F5" w:rsidRDefault="009758F5">
      <w:pPr>
        <w:spacing w:line="200" w:lineRule="exact"/>
      </w:pPr>
    </w:p>
    <w:p w14:paraId="737B0D61" w14:textId="77777777" w:rsidR="009758F5" w:rsidRDefault="009758F5">
      <w:pPr>
        <w:spacing w:line="200" w:lineRule="exact"/>
      </w:pPr>
    </w:p>
    <w:p w14:paraId="52BD45AA" w14:textId="77777777" w:rsidR="009758F5" w:rsidRDefault="009758F5">
      <w:pPr>
        <w:spacing w:before="6" w:line="220" w:lineRule="exact"/>
        <w:rPr>
          <w:sz w:val="22"/>
          <w:szCs w:val="22"/>
        </w:rPr>
      </w:pPr>
    </w:p>
    <w:p w14:paraId="42266C3D" w14:textId="77777777" w:rsidR="009758F5" w:rsidRDefault="00275616">
      <w:pPr>
        <w:spacing w:line="278" w:lineRule="auto"/>
        <w:ind w:left="114" w:right="205"/>
        <w:rPr>
          <w:rFonts w:ascii="Arial" w:eastAsia="Arial" w:hAnsi="Arial" w:cs="Arial"/>
          <w:sz w:val="27"/>
          <w:szCs w:val="27"/>
        </w:rPr>
      </w:pPr>
      <w:r>
        <w:rPr>
          <w:rFonts w:ascii="Arial" w:eastAsia="Arial" w:hAnsi="Arial" w:cs="Arial"/>
          <w:sz w:val="27"/>
          <w:szCs w:val="27"/>
        </w:rPr>
        <w:t>When you have a concern or</w:t>
      </w:r>
      <w:r>
        <w:rPr>
          <w:rFonts w:ascii="Arial" w:eastAsia="Arial" w:hAnsi="Arial" w:cs="Arial"/>
          <w:spacing w:val="2"/>
          <w:sz w:val="27"/>
          <w:szCs w:val="27"/>
        </w:rPr>
        <w:t xml:space="preserve"> </w:t>
      </w:r>
      <w:r>
        <w:rPr>
          <w:rFonts w:ascii="Arial" w:eastAsia="Arial" w:hAnsi="Arial" w:cs="Arial"/>
          <w:sz w:val="27"/>
          <w:szCs w:val="27"/>
        </w:rPr>
        <w:t>make a complaint, we will</w:t>
      </w:r>
      <w:r>
        <w:rPr>
          <w:rFonts w:ascii="Arial" w:eastAsia="Arial" w:hAnsi="Arial" w:cs="Arial"/>
          <w:spacing w:val="2"/>
          <w:sz w:val="27"/>
          <w:szCs w:val="27"/>
        </w:rPr>
        <w:t xml:space="preserve"> </w:t>
      </w:r>
      <w:r>
        <w:rPr>
          <w:rFonts w:ascii="Arial" w:eastAsia="Arial" w:hAnsi="Arial" w:cs="Arial"/>
          <w:sz w:val="27"/>
          <w:szCs w:val="27"/>
        </w:rPr>
        <w:t>usually respond in the way we explain below. Sometimes</w:t>
      </w:r>
      <w:r>
        <w:rPr>
          <w:rFonts w:ascii="Arial" w:eastAsia="Arial" w:hAnsi="Arial" w:cs="Arial"/>
          <w:spacing w:val="2"/>
          <w:sz w:val="27"/>
          <w:szCs w:val="27"/>
        </w:rPr>
        <w:t xml:space="preserve"> </w:t>
      </w:r>
      <w:r>
        <w:rPr>
          <w:rFonts w:ascii="Arial" w:eastAsia="Arial" w:hAnsi="Arial" w:cs="Arial"/>
          <w:sz w:val="27"/>
          <w:szCs w:val="27"/>
        </w:rPr>
        <w:t>you might be concerned about</w:t>
      </w:r>
      <w:r>
        <w:rPr>
          <w:rFonts w:ascii="Arial" w:eastAsia="Arial" w:hAnsi="Arial" w:cs="Arial"/>
          <w:spacing w:val="2"/>
          <w:sz w:val="27"/>
          <w:szCs w:val="27"/>
        </w:rPr>
        <w:t xml:space="preserve"> </w:t>
      </w:r>
      <w:r>
        <w:rPr>
          <w:rFonts w:ascii="Arial" w:eastAsia="Arial" w:hAnsi="Arial" w:cs="Arial"/>
          <w:sz w:val="27"/>
          <w:szCs w:val="27"/>
        </w:rPr>
        <w:t>matters that are not decided by the</w:t>
      </w:r>
      <w:r>
        <w:rPr>
          <w:rFonts w:ascii="Arial" w:eastAsia="Arial" w:hAnsi="Arial" w:cs="Arial"/>
          <w:spacing w:val="2"/>
          <w:sz w:val="27"/>
          <w:szCs w:val="27"/>
        </w:rPr>
        <w:t xml:space="preserve"> </w:t>
      </w:r>
      <w:r>
        <w:rPr>
          <w:rFonts w:ascii="Arial" w:eastAsia="Arial" w:hAnsi="Arial" w:cs="Arial"/>
          <w:sz w:val="27"/>
          <w:szCs w:val="27"/>
        </w:rPr>
        <w:t>school, in which case we will</w:t>
      </w:r>
      <w:r>
        <w:rPr>
          <w:rFonts w:ascii="Arial" w:eastAsia="Arial" w:hAnsi="Arial" w:cs="Arial"/>
          <w:spacing w:val="2"/>
          <w:sz w:val="27"/>
          <w:szCs w:val="27"/>
        </w:rPr>
        <w:t xml:space="preserve"> </w:t>
      </w:r>
      <w:r>
        <w:rPr>
          <w:rFonts w:ascii="Arial" w:eastAsia="Arial" w:hAnsi="Arial" w:cs="Arial"/>
          <w:sz w:val="27"/>
          <w:szCs w:val="27"/>
        </w:rPr>
        <w:t>tell you who to complain</w:t>
      </w:r>
      <w:r>
        <w:rPr>
          <w:rFonts w:ascii="Arial" w:eastAsia="Arial" w:hAnsi="Arial" w:cs="Arial"/>
          <w:spacing w:val="2"/>
          <w:sz w:val="27"/>
          <w:szCs w:val="27"/>
        </w:rPr>
        <w:t xml:space="preserve"> </w:t>
      </w:r>
      <w:r>
        <w:rPr>
          <w:rFonts w:ascii="Arial" w:eastAsia="Arial" w:hAnsi="Arial" w:cs="Arial"/>
          <w:sz w:val="27"/>
          <w:szCs w:val="27"/>
        </w:rPr>
        <w:t>to. At other times you</w:t>
      </w:r>
      <w:r>
        <w:rPr>
          <w:rFonts w:ascii="Arial" w:eastAsia="Arial" w:hAnsi="Arial" w:cs="Arial"/>
          <w:spacing w:val="2"/>
          <w:sz w:val="27"/>
          <w:szCs w:val="27"/>
        </w:rPr>
        <w:t xml:space="preserve"> </w:t>
      </w:r>
      <w:r>
        <w:rPr>
          <w:rFonts w:ascii="Arial" w:eastAsia="Arial" w:hAnsi="Arial" w:cs="Arial"/>
          <w:sz w:val="27"/>
          <w:szCs w:val="27"/>
        </w:rPr>
        <w:t>may be concerned about matters</w:t>
      </w:r>
      <w:r>
        <w:rPr>
          <w:rFonts w:ascii="Arial" w:eastAsia="Arial" w:hAnsi="Arial" w:cs="Arial"/>
          <w:spacing w:val="2"/>
          <w:sz w:val="27"/>
          <w:szCs w:val="27"/>
        </w:rPr>
        <w:t xml:space="preserve"> </w:t>
      </w:r>
      <w:r>
        <w:rPr>
          <w:rFonts w:ascii="Arial" w:eastAsia="Arial" w:hAnsi="Arial" w:cs="Arial"/>
          <w:sz w:val="27"/>
          <w:szCs w:val="27"/>
        </w:rPr>
        <w:t>that are handled by other procedures, in which case we</w:t>
      </w:r>
      <w:r>
        <w:rPr>
          <w:rFonts w:ascii="Arial" w:eastAsia="Arial" w:hAnsi="Arial" w:cs="Arial"/>
          <w:spacing w:val="2"/>
          <w:sz w:val="27"/>
          <w:szCs w:val="27"/>
        </w:rPr>
        <w:t xml:space="preserve"> </w:t>
      </w:r>
      <w:r>
        <w:rPr>
          <w:rFonts w:ascii="Arial" w:eastAsia="Arial" w:hAnsi="Arial" w:cs="Arial"/>
          <w:sz w:val="27"/>
          <w:szCs w:val="27"/>
        </w:rPr>
        <w:t>will explain to you how</w:t>
      </w:r>
      <w:r>
        <w:rPr>
          <w:rFonts w:ascii="Arial" w:eastAsia="Arial" w:hAnsi="Arial" w:cs="Arial"/>
          <w:spacing w:val="2"/>
          <w:sz w:val="27"/>
          <w:szCs w:val="27"/>
        </w:rPr>
        <w:t xml:space="preserve"> </w:t>
      </w:r>
      <w:r>
        <w:rPr>
          <w:rFonts w:ascii="Arial" w:eastAsia="Arial" w:hAnsi="Arial" w:cs="Arial"/>
          <w:sz w:val="27"/>
          <w:szCs w:val="27"/>
        </w:rPr>
        <w:t>your concern will be dealt with.</w:t>
      </w:r>
    </w:p>
    <w:p w14:paraId="57134610" w14:textId="77777777" w:rsidR="009758F5" w:rsidRDefault="009758F5">
      <w:pPr>
        <w:spacing w:before="1" w:line="100" w:lineRule="exact"/>
        <w:rPr>
          <w:sz w:val="10"/>
          <w:szCs w:val="10"/>
        </w:rPr>
      </w:pPr>
    </w:p>
    <w:p w14:paraId="1973AEDA" w14:textId="77777777" w:rsidR="009758F5" w:rsidRDefault="009758F5">
      <w:pPr>
        <w:spacing w:line="200" w:lineRule="exact"/>
      </w:pPr>
    </w:p>
    <w:p w14:paraId="0607AF46" w14:textId="77777777" w:rsidR="009758F5" w:rsidRDefault="00275616">
      <w:pPr>
        <w:ind w:left="114"/>
        <w:rPr>
          <w:rFonts w:ascii="Arial" w:eastAsia="Arial" w:hAnsi="Arial" w:cs="Arial"/>
          <w:sz w:val="27"/>
          <w:szCs w:val="27"/>
        </w:rPr>
        <w:sectPr w:rsidR="009758F5">
          <w:pgSz w:w="11920" w:h="16840"/>
          <w:pgMar w:top="1560" w:right="1020" w:bottom="280" w:left="1020" w:header="720" w:footer="720" w:gutter="0"/>
          <w:cols w:space="720"/>
        </w:sectPr>
      </w:pPr>
      <w:r>
        <w:rPr>
          <w:rFonts w:ascii="Arial" w:eastAsia="Arial" w:hAnsi="Arial" w:cs="Arial"/>
          <w:sz w:val="27"/>
          <w:szCs w:val="27"/>
        </w:rPr>
        <w:t>If your concern or complaint</w:t>
      </w:r>
      <w:r>
        <w:rPr>
          <w:rFonts w:ascii="Arial" w:eastAsia="Arial" w:hAnsi="Arial" w:cs="Arial"/>
          <w:spacing w:val="2"/>
          <w:sz w:val="27"/>
          <w:szCs w:val="27"/>
        </w:rPr>
        <w:t xml:space="preserve"> </w:t>
      </w:r>
      <w:r>
        <w:rPr>
          <w:rFonts w:ascii="Arial" w:eastAsia="Arial" w:hAnsi="Arial" w:cs="Arial"/>
          <w:sz w:val="27"/>
          <w:szCs w:val="27"/>
        </w:rPr>
        <w:t>is about another body as</w:t>
      </w:r>
      <w:r>
        <w:rPr>
          <w:rFonts w:ascii="Arial" w:eastAsia="Arial" w:hAnsi="Arial" w:cs="Arial"/>
          <w:spacing w:val="2"/>
          <w:sz w:val="27"/>
          <w:szCs w:val="27"/>
        </w:rPr>
        <w:t xml:space="preserve"> </w:t>
      </w:r>
      <w:r>
        <w:rPr>
          <w:rFonts w:ascii="Arial" w:eastAsia="Arial" w:hAnsi="Arial" w:cs="Arial"/>
          <w:sz w:val="27"/>
          <w:szCs w:val="27"/>
        </w:rPr>
        <w:t>well as the school (for</w:t>
      </w:r>
    </w:p>
    <w:p w14:paraId="6FDBCE3E" w14:textId="77777777" w:rsidR="009758F5" w:rsidRDefault="009758F5">
      <w:pPr>
        <w:spacing w:before="4" w:line="280" w:lineRule="exact"/>
        <w:rPr>
          <w:sz w:val="28"/>
          <w:szCs w:val="28"/>
        </w:rPr>
      </w:pPr>
    </w:p>
    <w:p w14:paraId="5E841B1B" w14:textId="77777777" w:rsidR="009758F5" w:rsidRDefault="00275616">
      <w:pPr>
        <w:spacing w:before="25" w:line="278" w:lineRule="auto"/>
        <w:ind w:left="114" w:right="90"/>
        <w:rPr>
          <w:rFonts w:ascii="Arial" w:eastAsia="Arial" w:hAnsi="Arial" w:cs="Arial"/>
          <w:sz w:val="27"/>
          <w:szCs w:val="27"/>
        </w:rPr>
      </w:pPr>
      <w:r>
        <w:rPr>
          <w:rFonts w:ascii="Arial" w:eastAsia="Arial" w:hAnsi="Arial" w:cs="Arial"/>
          <w:sz w:val="27"/>
          <w:szCs w:val="27"/>
        </w:rPr>
        <w:t>example the local authority)</w:t>
      </w:r>
      <w:r>
        <w:rPr>
          <w:rFonts w:ascii="Arial" w:eastAsia="Arial" w:hAnsi="Arial" w:cs="Arial"/>
          <w:spacing w:val="2"/>
          <w:sz w:val="27"/>
          <w:szCs w:val="27"/>
        </w:rPr>
        <w:t xml:space="preserve"> </w:t>
      </w:r>
      <w:r>
        <w:rPr>
          <w:rFonts w:ascii="Arial" w:eastAsia="Arial" w:hAnsi="Arial" w:cs="Arial"/>
          <w:sz w:val="27"/>
          <w:szCs w:val="27"/>
        </w:rPr>
        <w:t>we will work with them</w:t>
      </w:r>
      <w:r>
        <w:rPr>
          <w:rFonts w:ascii="Arial" w:eastAsia="Arial" w:hAnsi="Arial" w:cs="Arial"/>
          <w:spacing w:val="2"/>
          <w:sz w:val="27"/>
          <w:szCs w:val="27"/>
        </w:rPr>
        <w:t xml:space="preserve"> </w:t>
      </w:r>
      <w:r>
        <w:rPr>
          <w:rFonts w:ascii="Arial" w:eastAsia="Arial" w:hAnsi="Arial" w:cs="Arial"/>
          <w:sz w:val="27"/>
          <w:szCs w:val="27"/>
        </w:rPr>
        <w:t>to decide how to handle</w:t>
      </w:r>
      <w:r>
        <w:rPr>
          <w:rFonts w:ascii="Arial" w:eastAsia="Arial" w:hAnsi="Arial" w:cs="Arial"/>
          <w:spacing w:val="2"/>
          <w:sz w:val="27"/>
          <w:szCs w:val="27"/>
        </w:rPr>
        <w:t xml:space="preserve"> </w:t>
      </w:r>
      <w:r>
        <w:rPr>
          <w:rFonts w:ascii="Arial" w:eastAsia="Arial" w:hAnsi="Arial" w:cs="Arial"/>
          <w:sz w:val="27"/>
          <w:szCs w:val="27"/>
        </w:rPr>
        <w:t>your concern.</w:t>
      </w:r>
    </w:p>
    <w:p w14:paraId="0D10BAF2" w14:textId="77777777" w:rsidR="009758F5" w:rsidRDefault="009758F5">
      <w:pPr>
        <w:spacing w:line="200" w:lineRule="exact"/>
      </w:pPr>
    </w:p>
    <w:p w14:paraId="55E08B1D" w14:textId="77777777" w:rsidR="009758F5" w:rsidRDefault="009758F5">
      <w:pPr>
        <w:spacing w:line="200" w:lineRule="exact"/>
      </w:pPr>
    </w:p>
    <w:p w14:paraId="2245B007" w14:textId="77777777" w:rsidR="009758F5" w:rsidRDefault="009758F5">
      <w:pPr>
        <w:spacing w:line="200" w:lineRule="exact"/>
      </w:pPr>
    </w:p>
    <w:p w14:paraId="667EC3DF" w14:textId="77777777" w:rsidR="009758F5" w:rsidRDefault="009758F5">
      <w:pPr>
        <w:spacing w:before="13" w:line="260" w:lineRule="exact"/>
        <w:rPr>
          <w:sz w:val="26"/>
          <w:szCs w:val="26"/>
        </w:rPr>
      </w:pPr>
    </w:p>
    <w:p w14:paraId="282D3F38" w14:textId="77777777" w:rsidR="009758F5" w:rsidRDefault="00275616">
      <w:pPr>
        <w:ind w:left="114"/>
        <w:rPr>
          <w:rFonts w:ascii="Arial" w:eastAsia="Arial" w:hAnsi="Arial" w:cs="Arial"/>
          <w:sz w:val="42"/>
          <w:szCs w:val="42"/>
        </w:rPr>
      </w:pPr>
      <w:r>
        <w:rPr>
          <w:rFonts w:ascii="Arial" w:eastAsia="Arial" w:hAnsi="Arial" w:cs="Arial"/>
          <w:b/>
          <w:spacing w:val="-7"/>
          <w:sz w:val="42"/>
          <w:szCs w:val="42"/>
        </w:rPr>
        <w:t>Hav</w:t>
      </w:r>
      <w:r>
        <w:rPr>
          <w:rFonts w:ascii="Arial" w:eastAsia="Arial" w:hAnsi="Arial" w:cs="Arial"/>
          <w:b/>
          <w:sz w:val="42"/>
          <w:szCs w:val="42"/>
        </w:rPr>
        <w:t>e</w:t>
      </w:r>
      <w:r>
        <w:rPr>
          <w:rFonts w:ascii="Arial" w:eastAsia="Arial" w:hAnsi="Arial" w:cs="Arial"/>
          <w:b/>
          <w:spacing w:val="-14"/>
          <w:sz w:val="42"/>
          <w:szCs w:val="42"/>
        </w:rPr>
        <w:t xml:space="preserve"> </w:t>
      </w:r>
      <w:r>
        <w:rPr>
          <w:rFonts w:ascii="Arial" w:eastAsia="Arial" w:hAnsi="Arial" w:cs="Arial"/>
          <w:b/>
          <w:spacing w:val="-7"/>
          <w:sz w:val="42"/>
          <w:szCs w:val="42"/>
        </w:rPr>
        <w:t>yo</w:t>
      </w:r>
      <w:r>
        <w:rPr>
          <w:rFonts w:ascii="Arial" w:eastAsia="Arial" w:hAnsi="Arial" w:cs="Arial"/>
          <w:b/>
          <w:sz w:val="42"/>
          <w:szCs w:val="42"/>
        </w:rPr>
        <w:t>u</w:t>
      </w:r>
      <w:r>
        <w:rPr>
          <w:rFonts w:ascii="Arial" w:eastAsia="Arial" w:hAnsi="Arial" w:cs="Arial"/>
          <w:b/>
          <w:spacing w:val="-15"/>
          <w:sz w:val="42"/>
          <w:szCs w:val="42"/>
        </w:rPr>
        <w:t xml:space="preserve"> </w:t>
      </w:r>
      <w:r>
        <w:rPr>
          <w:rFonts w:ascii="Arial" w:eastAsia="Arial" w:hAnsi="Arial" w:cs="Arial"/>
          <w:b/>
          <w:spacing w:val="-7"/>
          <w:sz w:val="42"/>
          <w:szCs w:val="42"/>
        </w:rPr>
        <w:t>aske</w:t>
      </w:r>
      <w:r>
        <w:rPr>
          <w:rFonts w:ascii="Arial" w:eastAsia="Arial" w:hAnsi="Arial" w:cs="Arial"/>
          <w:b/>
          <w:sz w:val="42"/>
          <w:szCs w:val="42"/>
        </w:rPr>
        <w:t>d</w:t>
      </w:r>
      <w:r>
        <w:rPr>
          <w:rFonts w:ascii="Arial" w:eastAsia="Arial" w:hAnsi="Arial" w:cs="Arial"/>
          <w:b/>
          <w:spacing w:val="-12"/>
          <w:sz w:val="42"/>
          <w:szCs w:val="42"/>
        </w:rPr>
        <w:t xml:space="preserve"> </w:t>
      </w:r>
      <w:r>
        <w:rPr>
          <w:rFonts w:ascii="Arial" w:eastAsia="Arial" w:hAnsi="Arial" w:cs="Arial"/>
          <w:b/>
          <w:spacing w:val="-7"/>
          <w:sz w:val="42"/>
          <w:szCs w:val="42"/>
        </w:rPr>
        <w:t>u</w:t>
      </w:r>
      <w:r>
        <w:rPr>
          <w:rFonts w:ascii="Arial" w:eastAsia="Arial" w:hAnsi="Arial" w:cs="Arial"/>
          <w:b/>
          <w:sz w:val="42"/>
          <w:szCs w:val="42"/>
        </w:rPr>
        <w:t>s</w:t>
      </w:r>
      <w:r>
        <w:rPr>
          <w:rFonts w:ascii="Arial" w:eastAsia="Arial" w:hAnsi="Arial" w:cs="Arial"/>
          <w:b/>
          <w:spacing w:val="-14"/>
          <w:sz w:val="42"/>
          <w:szCs w:val="42"/>
        </w:rPr>
        <w:t xml:space="preserve"> </w:t>
      </w:r>
      <w:r>
        <w:rPr>
          <w:rFonts w:ascii="Arial" w:eastAsia="Arial" w:hAnsi="Arial" w:cs="Arial"/>
          <w:b/>
          <w:spacing w:val="-7"/>
          <w:sz w:val="42"/>
          <w:szCs w:val="42"/>
        </w:rPr>
        <w:t>yet?</w:t>
      </w:r>
    </w:p>
    <w:p w14:paraId="6ADF0ED3" w14:textId="77777777" w:rsidR="009758F5" w:rsidRDefault="009758F5">
      <w:pPr>
        <w:spacing w:line="200" w:lineRule="exact"/>
      </w:pPr>
    </w:p>
    <w:p w14:paraId="0A48996F" w14:textId="77777777" w:rsidR="009758F5" w:rsidRDefault="009758F5">
      <w:pPr>
        <w:spacing w:line="200" w:lineRule="exact"/>
      </w:pPr>
    </w:p>
    <w:p w14:paraId="1E32F6A4" w14:textId="77777777" w:rsidR="009758F5" w:rsidRDefault="009758F5">
      <w:pPr>
        <w:spacing w:before="6" w:line="220" w:lineRule="exact"/>
        <w:rPr>
          <w:sz w:val="22"/>
          <w:szCs w:val="22"/>
        </w:rPr>
      </w:pPr>
    </w:p>
    <w:p w14:paraId="242CB7B7" w14:textId="77777777" w:rsidR="009758F5" w:rsidRDefault="00275616">
      <w:pPr>
        <w:spacing w:line="278" w:lineRule="auto"/>
        <w:ind w:left="114" w:right="59"/>
        <w:rPr>
          <w:rFonts w:ascii="Arial" w:eastAsia="Arial" w:hAnsi="Arial" w:cs="Arial"/>
          <w:sz w:val="27"/>
          <w:szCs w:val="27"/>
        </w:rPr>
      </w:pPr>
      <w:r>
        <w:rPr>
          <w:rFonts w:ascii="Arial" w:eastAsia="Arial" w:hAnsi="Arial" w:cs="Arial"/>
          <w:sz w:val="27"/>
          <w:szCs w:val="27"/>
        </w:rPr>
        <w:t>If you are approaching us</w:t>
      </w:r>
      <w:r>
        <w:rPr>
          <w:rFonts w:ascii="Arial" w:eastAsia="Arial" w:hAnsi="Arial" w:cs="Arial"/>
          <w:spacing w:val="2"/>
          <w:sz w:val="27"/>
          <w:szCs w:val="27"/>
        </w:rPr>
        <w:t xml:space="preserve"> </w:t>
      </w:r>
      <w:r>
        <w:rPr>
          <w:rFonts w:ascii="Arial" w:eastAsia="Arial" w:hAnsi="Arial" w:cs="Arial"/>
          <w:sz w:val="27"/>
          <w:szCs w:val="27"/>
        </w:rPr>
        <w:t>for the first time</w:t>
      </w:r>
      <w:r>
        <w:rPr>
          <w:rFonts w:ascii="Arial" w:eastAsia="Arial" w:hAnsi="Arial" w:cs="Arial"/>
          <w:spacing w:val="2"/>
          <w:sz w:val="27"/>
          <w:szCs w:val="27"/>
        </w:rPr>
        <w:t xml:space="preserve"> </w:t>
      </w:r>
      <w:r>
        <w:rPr>
          <w:rFonts w:ascii="Arial" w:eastAsia="Arial" w:hAnsi="Arial" w:cs="Arial"/>
          <w:sz w:val="27"/>
          <w:szCs w:val="27"/>
        </w:rPr>
        <w:t>you should give us a chance</w:t>
      </w:r>
      <w:r>
        <w:rPr>
          <w:rFonts w:ascii="Arial" w:eastAsia="Arial" w:hAnsi="Arial" w:cs="Arial"/>
          <w:spacing w:val="2"/>
          <w:sz w:val="27"/>
          <w:szCs w:val="27"/>
        </w:rPr>
        <w:t xml:space="preserve"> </w:t>
      </w:r>
      <w:r>
        <w:rPr>
          <w:rFonts w:ascii="Arial" w:eastAsia="Arial" w:hAnsi="Arial" w:cs="Arial"/>
          <w:sz w:val="27"/>
          <w:szCs w:val="27"/>
        </w:rPr>
        <w:t>to respond. If you are not</w:t>
      </w:r>
      <w:r>
        <w:rPr>
          <w:rFonts w:ascii="Arial" w:eastAsia="Arial" w:hAnsi="Arial" w:cs="Arial"/>
          <w:spacing w:val="2"/>
          <w:sz w:val="27"/>
          <w:szCs w:val="27"/>
        </w:rPr>
        <w:t xml:space="preserve"> </w:t>
      </w:r>
      <w:r>
        <w:rPr>
          <w:rFonts w:ascii="Arial" w:eastAsia="Arial" w:hAnsi="Arial" w:cs="Arial"/>
          <w:sz w:val="27"/>
          <w:szCs w:val="27"/>
        </w:rPr>
        <w:t>happy with our response, then</w:t>
      </w:r>
      <w:r>
        <w:rPr>
          <w:rFonts w:ascii="Arial" w:eastAsia="Arial" w:hAnsi="Arial" w:cs="Arial"/>
          <w:spacing w:val="2"/>
          <w:sz w:val="27"/>
          <w:szCs w:val="27"/>
        </w:rPr>
        <w:t xml:space="preserve"> </w:t>
      </w:r>
      <w:r>
        <w:rPr>
          <w:rFonts w:ascii="Arial" w:eastAsia="Arial" w:hAnsi="Arial" w:cs="Arial"/>
          <w:sz w:val="27"/>
          <w:szCs w:val="27"/>
        </w:rPr>
        <w:t>you may make your complaint using the procedure</w:t>
      </w:r>
      <w:r>
        <w:rPr>
          <w:rFonts w:ascii="Arial" w:eastAsia="Arial" w:hAnsi="Arial" w:cs="Arial"/>
          <w:spacing w:val="2"/>
          <w:sz w:val="27"/>
          <w:szCs w:val="27"/>
        </w:rPr>
        <w:t xml:space="preserve"> </w:t>
      </w:r>
      <w:r>
        <w:rPr>
          <w:rFonts w:ascii="Arial" w:eastAsia="Arial" w:hAnsi="Arial" w:cs="Arial"/>
          <w:sz w:val="27"/>
          <w:szCs w:val="27"/>
        </w:rPr>
        <w:t>we describe below. Most concerns</w:t>
      </w:r>
      <w:r>
        <w:rPr>
          <w:rFonts w:ascii="Arial" w:eastAsia="Arial" w:hAnsi="Arial" w:cs="Arial"/>
          <w:spacing w:val="2"/>
          <w:sz w:val="27"/>
          <w:szCs w:val="27"/>
        </w:rPr>
        <w:t xml:space="preserve"> </w:t>
      </w:r>
      <w:r>
        <w:rPr>
          <w:rFonts w:ascii="Arial" w:eastAsia="Arial" w:hAnsi="Arial" w:cs="Arial"/>
          <w:sz w:val="27"/>
          <w:szCs w:val="27"/>
        </w:rPr>
        <w:t>can be settled quickly just by speaking to</w:t>
      </w:r>
      <w:r>
        <w:rPr>
          <w:rFonts w:ascii="Arial" w:eastAsia="Arial" w:hAnsi="Arial" w:cs="Arial"/>
          <w:spacing w:val="2"/>
          <w:sz w:val="27"/>
          <w:szCs w:val="27"/>
        </w:rPr>
        <w:t xml:space="preserve"> </w:t>
      </w:r>
      <w:r>
        <w:rPr>
          <w:rFonts w:ascii="Arial" w:eastAsia="Arial" w:hAnsi="Arial" w:cs="Arial"/>
          <w:sz w:val="27"/>
          <w:szCs w:val="27"/>
        </w:rPr>
        <w:t>the relevant person in school,</w:t>
      </w:r>
      <w:r>
        <w:rPr>
          <w:rFonts w:ascii="Arial" w:eastAsia="Arial" w:hAnsi="Arial" w:cs="Arial"/>
          <w:spacing w:val="2"/>
          <w:sz w:val="27"/>
          <w:szCs w:val="27"/>
        </w:rPr>
        <w:t xml:space="preserve"> </w:t>
      </w:r>
      <w:r>
        <w:rPr>
          <w:rFonts w:ascii="Arial" w:eastAsia="Arial" w:hAnsi="Arial" w:cs="Arial"/>
          <w:sz w:val="27"/>
          <w:szCs w:val="27"/>
        </w:rPr>
        <w:t>without the need to</w:t>
      </w:r>
      <w:r>
        <w:rPr>
          <w:rFonts w:ascii="Arial" w:eastAsia="Arial" w:hAnsi="Arial" w:cs="Arial"/>
          <w:spacing w:val="2"/>
          <w:sz w:val="27"/>
          <w:szCs w:val="27"/>
        </w:rPr>
        <w:t xml:space="preserve"> </w:t>
      </w:r>
      <w:r>
        <w:rPr>
          <w:rFonts w:ascii="Arial" w:eastAsia="Arial" w:hAnsi="Arial" w:cs="Arial"/>
          <w:sz w:val="27"/>
          <w:szCs w:val="27"/>
        </w:rPr>
        <w:t>use a formal procedure.</w:t>
      </w:r>
    </w:p>
    <w:p w14:paraId="62909B8E" w14:textId="77777777" w:rsidR="009758F5" w:rsidRDefault="009758F5">
      <w:pPr>
        <w:spacing w:line="200" w:lineRule="exact"/>
      </w:pPr>
    </w:p>
    <w:p w14:paraId="60AC79A4" w14:textId="77777777" w:rsidR="009758F5" w:rsidRDefault="009758F5">
      <w:pPr>
        <w:spacing w:line="200" w:lineRule="exact"/>
      </w:pPr>
    </w:p>
    <w:p w14:paraId="53C3675D" w14:textId="77777777" w:rsidR="009758F5" w:rsidRDefault="009758F5">
      <w:pPr>
        <w:spacing w:line="200" w:lineRule="exact"/>
      </w:pPr>
    </w:p>
    <w:p w14:paraId="0A612C03" w14:textId="77777777" w:rsidR="009758F5" w:rsidRDefault="009758F5">
      <w:pPr>
        <w:spacing w:before="13" w:line="260" w:lineRule="exact"/>
        <w:rPr>
          <w:sz w:val="26"/>
          <w:szCs w:val="26"/>
        </w:rPr>
      </w:pPr>
    </w:p>
    <w:p w14:paraId="4CE21EAB" w14:textId="77777777" w:rsidR="009758F5" w:rsidRDefault="00275616">
      <w:pPr>
        <w:ind w:left="114"/>
        <w:rPr>
          <w:rFonts w:ascii="Arial" w:eastAsia="Arial" w:hAnsi="Arial" w:cs="Arial"/>
          <w:sz w:val="42"/>
          <w:szCs w:val="42"/>
        </w:rPr>
      </w:pPr>
      <w:r>
        <w:rPr>
          <w:rFonts w:ascii="Arial" w:eastAsia="Arial" w:hAnsi="Arial" w:cs="Arial"/>
          <w:b/>
          <w:spacing w:val="-7"/>
          <w:sz w:val="42"/>
          <w:szCs w:val="42"/>
        </w:rPr>
        <w:t>Wha</w:t>
      </w:r>
      <w:r>
        <w:rPr>
          <w:rFonts w:ascii="Arial" w:eastAsia="Arial" w:hAnsi="Arial" w:cs="Arial"/>
          <w:b/>
          <w:sz w:val="42"/>
          <w:szCs w:val="42"/>
        </w:rPr>
        <w:t>t</w:t>
      </w:r>
      <w:r>
        <w:rPr>
          <w:rFonts w:ascii="Arial" w:eastAsia="Arial" w:hAnsi="Arial" w:cs="Arial"/>
          <w:b/>
          <w:spacing w:val="-15"/>
          <w:sz w:val="42"/>
          <w:szCs w:val="42"/>
        </w:rPr>
        <w:t xml:space="preserve"> </w:t>
      </w:r>
      <w:r>
        <w:rPr>
          <w:rFonts w:ascii="Arial" w:eastAsia="Arial" w:hAnsi="Arial" w:cs="Arial"/>
          <w:b/>
          <w:spacing w:val="-7"/>
          <w:sz w:val="42"/>
          <w:szCs w:val="42"/>
        </w:rPr>
        <w:t>w</w:t>
      </w:r>
      <w:r>
        <w:rPr>
          <w:rFonts w:ascii="Arial" w:eastAsia="Arial" w:hAnsi="Arial" w:cs="Arial"/>
          <w:b/>
          <w:sz w:val="42"/>
          <w:szCs w:val="42"/>
        </w:rPr>
        <w:t>e</w:t>
      </w:r>
      <w:r>
        <w:rPr>
          <w:rFonts w:ascii="Arial" w:eastAsia="Arial" w:hAnsi="Arial" w:cs="Arial"/>
          <w:b/>
          <w:spacing w:val="-14"/>
          <w:sz w:val="42"/>
          <w:szCs w:val="42"/>
        </w:rPr>
        <w:t xml:space="preserve"> </w:t>
      </w:r>
      <w:r>
        <w:rPr>
          <w:rFonts w:ascii="Arial" w:eastAsia="Arial" w:hAnsi="Arial" w:cs="Arial"/>
          <w:b/>
          <w:spacing w:val="-7"/>
          <w:sz w:val="42"/>
          <w:szCs w:val="42"/>
        </w:rPr>
        <w:t>expec</w:t>
      </w:r>
      <w:r>
        <w:rPr>
          <w:rFonts w:ascii="Arial" w:eastAsia="Arial" w:hAnsi="Arial" w:cs="Arial"/>
          <w:b/>
          <w:sz w:val="42"/>
          <w:szCs w:val="42"/>
        </w:rPr>
        <w:t>t</w:t>
      </w:r>
      <w:r>
        <w:rPr>
          <w:rFonts w:ascii="Arial" w:eastAsia="Arial" w:hAnsi="Arial" w:cs="Arial"/>
          <w:b/>
          <w:spacing w:val="-12"/>
          <w:sz w:val="42"/>
          <w:szCs w:val="42"/>
        </w:rPr>
        <w:t xml:space="preserve"> </w:t>
      </w:r>
      <w:r>
        <w:rPr>
          <w:rFonts w:ascii="Arial" w:eastAsia="Arial" w:hAnsi="Arial" w:cs="Arial"/>
          <w:b/>
          <w:spacing w:val="-7"/>
          <w:sz w:val="42"/>
          <w:szCs w:val="42"/>
        </w:rPr>
        <w:t>fro</w:t>
      </w:r>
      <w:r>
        <w:rPr>
          <w:rFonts w:ascii="Arial" w:eastAsia="Arial" w:hAnsi="Arial" w:cs="Arial"/>
          <w:b/>
          <w:sz w:val="42"/>
          <w:szCs w:val="42"/>
        </w:rPr>
        <w:t>m</w:t>
      </w:r>
      <w:r>
        <w:rPr>
          <w:rFonts w:ascii="Arial" w:eastAsia="Arial" w:hAnsi="Arial" w:cs="Arial"/>
          <w:b/>
          <w:spacing w:val="-14"/>
          <w:sz w:val="42"/>
          <w:szCs w:val="42"/>
        </w:rPr>
        <w:t xml:space="preserve"> </w:t>
      </w:r>
      <w:r>
        <w:rPr>
          <w:rFonts w:ascii="Arial" w:eastAsia="Arial" w:hAnsi="Arial" w:cs="Arial"/>
          <w:b/>
          <w:spacing w:val="-7"/>
          <w:sz w:val="42"/>
          <w:szCs w:val="42"/>
        </w:rPr>
        <w:t>you</w:t>
      </w:r>
    </w:p>
    <w:p w14:paraId="19BF6D13" w14:textId="77777777" w:rsidR="009758F5" w:rsidRDefault="009758F5">
      <w:pPr>
        <w:spacing w:line="200" w:lineRule="exact"/>
      </w:pPr>
    </w:p>
    <w:p w14:paraId="5FC83B68" w14:textId="77777777" w:rsidR="009758F5" w:rsidRDefault="009758F5">
      <w:pPr>
        <w:spacing w:line="200" w:lineRule="exact"/>
      </w:pPr>
    </w:p>
    <w:p w14:paraId="1F9BE5E4" w14:textId="77777777" w:rsidR="009758F5" w:rsidRDefault="009758F5">
      <w:pPr>
        <w:spacing w:before="6" w:line="220" w:lineRule="exact"/>
        <w:rPr>
          <w:sz w:val="22"/>
          <w:szCs w:val="22"/>
        </w:rPr>
      </w:pPr>
    </w:p>
    <w:p w14:paraId="3ACF1EE4" w14:textId="77777777" w:rsidR="009758F5" w:rsidRDefault="00275616">
      <w:pPr>
        <w:spacing w:line="278" w:lineRule="auto"/>
        <w:ind w:left="114" w:right="62"/>
        <w:rPr>
          <w:rFonts w:ascii="Arial" w:eastAsia="Arial" w:hAnsi="Arial" w:cs="Arial"/>
          <w:sz w:val="27"/>
          <w:szCs w:val="27"/>
        </w:rPr>
      </w:pPr>
      <w:r>
        <w:rPr>
          <w:rFonts w:ascii="Arial" w:eastAsia="Arial" w:hAnsi="Arial" w:cs="Arial"/>
          <w:sz w:val="27"/>
          <w:szCs w:val="27"/>
        </w:rPr>
        <w:t>We believe that all</w:t>
      </w:r>
      <w:r>
        <w:rPr>
          <w:rFonts w:ascii="Arial" w:eastAsia="Arial" w:hAnsi="Arial" w:cs="Arial"/>
          <w:spacing w:val="2"/>
          <w:sz w:val="27"/>
          <w:szCs w:val="27"/>
        </w:rPr>
        <w:t xml:space="preserve"> </w:t>
      </w:r>
      <w:r>
        <w:rPr>
          <w:rFonts w:ascii="Arial" w:eastAsia="Arial" w:hAnsi="Arial" w:cs="Arial"/>
          <w:sz w:val="27"/>
          <w:szCs w:val="27"/>
        </w:rPr>
        <w:t>complainants have a right to</w:t>
      </w:r>
      <w:r>
        <w:rPr>
          <w:rFonts w:ascii="Arial" w:eastAsia="Arial" w:hAnsi="Arial" w:cs="Arial"/>
          <w:spacing w:val="2"/>
          <w:sz w:val="27"/>
          <w:szCs w:val="27"/>
        </w:rPr>
        <w:t xml:space="preserve"> </w:t>
      </w:r>
      <w:r>
        <w:rPr>
          <w:rFonts w:ascii="Arial" w:eastAsia="Arial" w:hAnsi="Arial" w:cs="Arial"/>
          <w:sz w:val="27"/>
          <w:szCs w:val="27"/>
        </w:rPr>
        <w:t>be heard, understood, and respected. School staff</w:t>
      </w:r>
      <w:r>
        <w:rPr>
          <w:rFonts w:ascii="Arial" w:eastAsia="Arial" w:hAnsi="Arial" w:cs="Arial"/>
          <w:spacing w:val="2"/>
          <w:sz w:val="27"/>
          <w:szCs w:val="27"/>
        </w:rPr>
        <w:t xml:space="preserve"> </w:t>
      </w:r>
      <w:r>
        <w:rPr>
          <w:rFonts w:ascii="Arial" w:eastAsia="Arial" w:hAnsi="Arial" w:cs="Arial"/>
          <w:sz w:val="27"/>
          <w:szCs w:val="27"/>
        </w:rPr>
        <w:t>and governors have the same right.</w:t>
      </w:r>
      <w:r>
        <w:rPr>
          <w:rFonts w:ascii="Arial" w:eastAsia="Arial" w:hAnsi="Arial" w:cs="Arial"/>
          <w:spacing w:val="2"/>
          <w:sz w:val="27"/>
          <w:szCs w:val="27"/>
        </w:rPr>
        <w:t xml:space="preserve"> </w:t>
      </w:r>
      <w:r>
        <w:rPr>
          <w:rFonts w:ascii="Arial" w:eastAsia="Arial" w:hAnsi="Arial" w:cs="Arial"/>
          <w:sz w:val="27"/>
          <w:szCs w:val="27"/>
        </w:rPr>
        <w:t>We expect you to be polite and courteous. We</w:t>
      </w:r>
      <w:r>
        <w:rPr>
          <w:rFonts w:ascii="Arial" w:eastAsia="Arial" w:hAnsi="Arial" w:cs="Arial"/>
          <w:spacing w:val="2"/>
          <w:sz w:val="27"/>
          <w:szCs w:val="27"/>
        </w:rPr>
        <w:t xml:space="preserve"> </w:t>
      </w:r>
      <w:r>
        <w:rPr>
          <w:rFonts w:ascii="Arial" w:eastAsia="Arial" w:hAnsi="Arial" w:cs="Arial"/>
          <w:sz w:val="27"/>
          <w:szCs w:val="27"/>
        </w:rPr>
        <w:t>will not tolerate aggressive,</w:t>
      </w:r>
      <w:r>
        <w:rPr>
          <w:rFonts w:ascii="Arial" w:eastAsia="Arial" w:hAnsi="Arial" w:cs="Arial"/>
          <w:spacing w:val="2"/>
          <w:sz w:val="27"/>
          <w:szCs w:val="27"/>
        </w:rPr>
        <w:t xml:space="preserve"> </w:t>
      </w:r>
      <w:r>
        <w:rPr>
          <w:rFonts w:ascii="Arial" w:eastAsia="Arial" w:hAnsi="Arial" w:cs="Arial"/>
          <w:sz w:val="27"/>
          <w:szCs w:val="27"/>
        </w:rPr>
        <w:t xml:space="preserve">abusive, or unreasonable </w:t>
      </w:r>
      <w:proofErr w:type="spellStart"/>
      <w:r>
        <w:rPr>
          <w:rFonts w:ascii="Arial" w:eastAsia="Arial" w:hAnsi="Arial" w:cs="Arial"/>
          <w:sz w:val="27"/>
          <w:szCs w:val="27"/>
        </w:rPr>
        <w:t>behaviour</w:t>
      </w:r>
      <w:proofErr w:type="spellEnd"/>
      <w:r>
        <w:rPr>
          <w:rFonts w:ascii="Arial" w:eastAsia="Arial" w:hAnsi="Arial" w:cs="Arial"/>
          <w:sz w:val="27"/>
          <w:szCs w:val="27"/>
        </w:rPr>
        <w:t>.</w:t>
      </w:r>
    </w:p>
    <w:p w14:paraId="36E0DA1C" w14:textId="77777777" w:rsidR="009758F5" w:rsidRDefault="009758F5">
      <w:pPr>
        <w:spacing w:before="1" w:line="100" w:lineRule="exact"/>
        <w:rPr>
          <w:sz w:val="10"/>
          <w:szCs w:val="10"/>
        </w:rPr>
      </w:pPr>
    </w:p>
    <w:p w14:paraId="6B1C305F" w14:textId="77777777" w:rsidR="009758F5" w:rsidRDefault="009758F5">
      <w:pPr>
        <w:spacing w:line="200" w:lineRule="exact"/>
      </w:pPr>
    </w:p>
    <w:p w14:paraId="3378A24D" w14:textId="77777777" w:rsidR="009758F5" w:rsidRDefault="00275616">
      <w:pPr>
        <w:spacing w:line="278" w:lineRule="auto"/>
        <w:ind w:left="114" w:right="301"/>
        <w:rPr>
          <w:rFonts w:ascii="Arial" w:eastAsia="Arial" w:hAnsi="Arial" w:cs="Arial"/>
          <w:sz w:val="27"/>
          <w:szCs w:val="27"/>
        </w:rPr>
        <w:sectPr w:rsidR="009758F5">
          <w:pgSz w:w="11920" w:h="16840"/>
          <w:pgMar w:top="1560" w:right="1060" w:bottom="280" w:left="1020" w:header="720" w:footer="720" w:gutter="0"/>
          <w:cols w:space="720"/>
        </w:sectPr>
      </w:pPr>
      <w:r>
        <w:rPr>
          <w:rFonts w:ascii="Arial" w:eastAsia="Arial" w:hAnsi="Arial" w:cs="Arial"/>
          <w:sz w:val="27"/>
          <w:szCs w:val="27"/>
        </w:rPr>
        <w:t>Nor will we tolerate unreasonable</w:t>
      </w:r>
      <w:r>
        <w:rPr>
          <w:rFonts w:ascii="Arial" w:eastAsia="Arial" w:hAnsi="Arial" w:cs="Arial"/>
          <w:spacing w:val="2"/>
          <w:sz w:val="27"/>
          <w:szCs w:val="27"/>
        </w:rPr>
        <w:t xml:space="preserve"> </w:t>
      </w:r>
      <w:r>
        <w:rPr>
          <w:rFonts w:ascii="Arial" w:eastAsia="Arial" w:hAnsi="Arial" w:cs="Arial"/>
          <w:sz w:val="27"/>
          <w:szCs w:val="27"/>
        </w:rPr>
        <w:t>demands, unreasonable persistence</w:t>
      </w:r>
      <w:r>
        <w:rPr>
          <w:rFonts w:ascii="Arial" w:eastAsia="Arial" w:hAnsi="Arial" w:cs="Arial"/>
          <w:spacing w:val="2"/>
          <w:sz w:val="27"/>
          <w:szCs w:val="27"/>
        </w:rPr>
        <w:t xml:space="preserve"> </w:t>
      </w:r>
      <w:r>
        <w:rPr>
          <w:rFonts w:ascii="Arial" w:eastAsia="Arial" w:hAnsi="Arial" w:cs="Arial"/>
          <w:sz w:val="27"/>
          <w:szCs w:val="27"/>
        </w:rPr>
        <w:t>nor vexatious complaining. We have</w:t>
      </w:r>
      <w:r>
        <w:rPr>
          <w:rFonts w:ascii="Arial" w:eastAsia="Arial" w:hAnsi="Arial" w:cs="Arial"/>
          <w:spacing w:val="2"/>
          <w:sz w:val="27"/>
          <w:szCs w:val="27"/>
        </w:rPr>
        <w:t xml:space="preserve"> </w:t>
      </w:r>
      <w:r>
        <w:rPr>
          <w:rFonts w:ascii="Arial" w:eastAsia="Arial" w:hAnsi="Arial" w:cs="Arial"/>
          <w:sz w:val="27"/>
          <w:szCs w:val="27"/>
        </w:rPr>
        <w:t>a separate policy to manage</w:t>
      </w:r>
      <w:r>
        <w:rPr>
          <w:rFonts w:ascii="Arial" w:eastAsia="Arial" w:hAnsi="Arial" w:cs="Arial"/>
          <w:spacing w:val="2"/>
          <w:sz w:val="27"/>
          <w:szCs w:val="27"/>
        </w:rPr>
        <w:t xml:space="preserve"> </w:t>
      </w:r>
      <w:r>
        <w:rPr>
          <w:rFonts w:ascii="Arial" w:eastAsia="Arial" w:hAnsi="Arial" w:cs="Arial"/>
          <w:sz w:val="27"/>
          <w:szCs w:val="27"/>
        </w:rPr>
        <w:t>situations where we find that someone’s</w:t>
      </w:r>
      <w:r>
        <w:rPr>
          <w:rFonts w:ascii="Arial" w:eastAsia="Arial" w:hAnsi="Arial" w:cs="Arial"/>
          <w:spacing w:val="2"/>
          <w:sz w:val="27"/>
          <w:szCs w:val="27"/>
        </w:rPr>
        <w:t xml:space="preserve"> </w:t>
      </w:r>
      <w:r>
        <w:rPr>
          <w:rFonts w:ascii="Arial" w:eastAsia="Arial" w:hAnsi="Arial" w:cs="Arial"/>
          <w:sz w:val="27"/>
          <w:szCs w:val="27"/>
        </w:rPr>
        <w:t>actions are unacceptable.</w:t>
      </w:r>
    </w:p>
    <w:p w14:paraId="346200D0" w14:textId="77777777" w:rsidR="009758F5" w:rsidRDefault="00275616">
      <w:pPr>
        <w:spacing w:before="16" w:line="480" w:lineRule="exact"/>
        <w:ind w:left="114" w:right="1131"/>
        <w:rPr>
          <w:rFonts w:ascii="Arial" w:eastAsia="Arial" w:hAnsi="Arial" w:cs="Arial"/>
          <w:sz w:val="42"/>
          <w:szCs w:val="42"/>
        </w:rPr>
      </w:pPr>
      <w:r>
        <w:rPr>
          <w:rFonts w:ascii="Arial" w:eastAsia="Arial" w:hAnsi="Arial" w:cs="Arial"/>
          <w:b/>
          <w:spacing w:val="-7"/>
          <w:sz w:val="42"/>
          <w:szCs w:val="42"/>
        </w:rPr>
        <w:lastRenderedPageBreak/>
        <w:t>Ou</w:t>
      </w:r>
      <w:r>
        <w:rPr>
          <w:rFonts w:ascii="Arial" w:eastAsia="Arial" w:hAnsi="Arial" w:cs="Arial"/>
          <w:b/>
          <w:sz w:val="42"/>
          <w:szCs w:val="42"/>
        </w:rPr>
        <w:t>r</w:t>
      </w:r>
      <w:r>
        <w:rPr>
          <w:rFonts w:ascii="Arial" w:eastAsia="Arial" w:hAnsi="Arial" w:cs="Arial"/>
          <w:b/>
          <w:spacing w:val="-15"/>
          <w:sz w:val="42"/>
          <w:szCs w:val="42"/>
        </w:rPr>
        <w:t xml:space="preserve"> </w:t>
      </w:r>
      <w:r>
        <w:rPr>
          <w:rFonts w:ascii="Arial" w:eastAsia="Arial" w:hAnsi="Arial" w:cs="Arial"/>
          <w:b/>
          <w:spacing w:val="-7"/>
          <w:sz w:val="42"/>
          <w:szCs w:val="42"/>
        </w:rPr>
        <w:t>approac</w:t>
      </w:r>
      <w:r>
        <w:rPr>
          <w:rFonts w:ascii="Arial" w:eastAsia="Arial" w:hAnsi="Arial" w:cs="Arial"/>
          <w:b/>
          <w:sz w:val="42"/>
          <w:szCs w:val="42"/>
        </w:rPr>
        <w:t>h</w:t>
      </w:r>
      <w:r>
        <w:rPr>
          <w:rFonts w:ascii="Arial" w:eastAsia="Arial" w:hAnsi="Arial" w:cs="Arial"/>
          <w:b/>
          <w:spacing w:val="-13"/>
          <w:sz w:val="42"/>
          <w:szCs w:val="42"/>
        </w:rPr>
        <w:t xml:space="preserve"> </w:t>
      </w:r>
      <w:r>
        <w:rPr>
          <w:rFonts w:ascii="Arial" w:eastAsia="Arial" w:hAnsi="Arial" w:cs="Arial"/>
          <w:b/>
          <w:spacing w:val="-7"/>
          <w:sz w:val="42"/>
          <w:szCs w:val="42"/>
        </w:rPr>
        <w:t>t</w:t>
      </w:r>
      <w:r>
        <w:rPr>
          <w:rFonts w:ascii="Arial" w:eastAsia="Arial" w:hAnsi="Arial" w:cs="Arial"/>
          <w:b/>
          <w:sz w:val="42"/>
          <w:szCs w:val="42"/>
        </w:rPr>
        <w:t>o</w:t>
      </w:r>
      <w:r>
        <w:rPr>
          <w:rFonts w:ascii="Arial" w:eastAsia="Arial" w:hAnsi="Arial" w:cs="Arial"/>
          <w:b/>
          <w:spacing w:val="-14"/>
          <w:sz w:val="42"/>
          <w:szCs w:val="42"/>
        </w:rPr>
        <w:t xml:space="preserve"> </w:t>
      </w:r>
      <w:r>
        <w:rPr>
          <w:rFonts w:ascii="Arial" w:eastAsia="Arial" w:hAnsi="Arial" w:cs="Arial"/>
          <w:b/>
          <w:spacing w:val="-7"/>
          <w:sz w:val="42"/>
          <w:szCs w:val="42"/>
        </w:rPr>
        <w:t>answerin</w:t>
      </w:r>
      <w:r>
        <w:rPr>
          <w:rFonts w:ascii="Arial" w:eastAsia="Arial" w:hAnsi="Arial" w:cs="Arial"/>
          <w:b/>
          <w:sz w:val="42"/>
          <w:szCs w:val="42"/>
        </w:rPr>
        <w:t>g</w:t>
      </w:r>
      <w:r>
        <w:rPr>
          <w:rFonts w:ascii="Arial" w:eastAsia="Arial" w:hAnsi="Arial" w:cs="Arial"/>
          <w:b/>
          <w:spacing w:val="-13"/>
          <w:sz w:val="42"/>
          <w:szCs w:val="42"/>
        </w:rPr>
        <w:t xml:space="preserve"> </w:t>
      </w:r>
      <w:r>
        <w:rPr>
          <w:rFonts w:ascii="Arial" w:eastAsia="Arial" w:hAnsi="Arial" w:cs="Arial"/>
          <w:b/>
          <w:spacing w:val="-7"/>
          <w:sz w:val="42"/>
          <w:szCs w:val="42"/>
        </w:rPr>
        <w:t>you</w:t>
      </w:r>
      <w:r>
        <w:rPr>
          <w:rFonts w:ascii="Arial" w:eastAsia="Arial" w:hAnsi="Arial" w:cs="Arial"/>
          <w:b/>
          <w:sz w:val="42"/>
          <w:szCs w:val="42"/>
        </w:rPr>
        <w:t>r</w:t>
      </w:r>
      <w:r>
        <w:rPr>
          <w:rFonts w:ascii="Arial" w:eastAsia="Arial" w:hAnsi="Arial" w:cs="Arial"/>
          <w:b/>
          <w:spacing w:val="-15"/>
          <w:sz w:val="42"/>
          <w:szCs w:val="42"/>
        </w:rPr>
        <w:t xml:space="preserve"> </w:t>
      </w:r>
      <w:r>
        <w:rPr>
          <w:rFonts w:ascii="Arial" w:eastAsia="Arial" w:hAnsi="Arial" w:cs="Arial"/>
          <w:b/>
          <w:spacing w:val="-7"/>
          <w:sz w:val="42"/>
          <w:szCs w:val="42"/>
        </w:rPr>
        <w:t>concer</w:t>
      </w:r>
      <w:r>
        <w:rPr>
          <w:rFonts w:ascii="Arial" w:eastAsia="Arial" w:hAnsi="Arial" w:cs="Arial"/>
          <w:b/>
          <w:sz w:val="42"/>
          <w:szCs w:val="42"/>
        </w:rPr>
        <w:t>n</w:t>
      </w:r>
      <w:r>
        <w:rPr>
          <w:rFonts w:ascii="Arial" w:eastAsia="Arial" w:hAnsi="Arial" w:cs="Arial"/>
          <w:b/>
          <w:spacing w:val="-12"/>
          <w:sz w:val="42"/>
          <w:szCs w:val="42"/>
        </w:rPr>
        <w:t xml:space="preserve"> </w:t>
      </w:r>
      <w:r>
        <w:rPr>
          <w:rFonts w:ascii="Arial" w:eastAsia="Arial" w:hAnsi="Arial" w:cs="Arial"/>
          <w:b/>
          <w:spacing w:val="-7"/>
          <w:sz w:val="42"/>
          <w:szCs w:val="42"/>
        </w:rPr>
        <w:t>or complaint</w:t>
      </w:r>
    </w:p>
    <w:p w14:paraId="2EC5EA6E" w14:textId="77777777" w:rsidR="009758F5" w:rsidRDefault="009758F5">
      <w:pPr>
        <w:spacing w:line="200" w:lineRule="exact"/>
      </w:pPr>
    </w:p>
    <w:p w14:paraId="79BF40A5" w14:textId="77777777" w:rsidR="009758F5" w:rsidRDefault="009758F5">
      <w:pPr>
        <w:spacing w:line="200" w:lineRule="exact"/>
      </w:pPr>
    </w:p>
    <w:p w14:paraId="391FED1B" w14:textId="77777777" w:rsidR="009758F5" w:rsidRDefault="009758F5">
      <w:pPr>
        <w:spacing w:before="19" w:line="200" w:lineRule="exact"/>
      </w:pPr>
    </w:p>
    <w:p w14:paraId="18D805B2" w14:textId="77777777" w:rsidR="009758F5" w:rsidRDefault="00275616">
      <w:pPr>
        <w:ind w:left="114"/>
        <w:rPr>
          <w:rFonts w:ascii="Arial" w:eastAsia="Arial" w:hAnsi="Arial" w:cs="Arial"/>
          <w:sz w:val="27"/>
          <w:szCs w:val="27"/>
        </w:rPr>
      </w:pPr>
      <w:r>
        <w:rPr>
          <w:rFonts w:ascii="Arial" w:eastAsia="Arial" w:hAnsi="Arial" w:cs="Arial"/>
          <w:sz w:val="27"/>
          <w:szCs w:val="27"/>
        </w:rPr>
        <w:t>We will consider your concerns</w:t>
      </w:r>
      <w:r>
        <w:rPr>
          <w:rFonts w:ascii="Arial" w:eastAsia="Arial" w:hAnsi="Arial" w:cs="Arial"/>
          <w:spacing w:val="2"/>
          <w:sz w:val="27"/>
          <w:szCs w:val="27"/>
        </w:rPr>
        <w:t xml:space="preserve"> </w:t>
      </w:r>
      <w:r>
        <w:rPr>
          <w:rFonts w:ascii="Arial" w:eastAsia="Arial" w:hAnsi="Arial" w:cs="Arial"/>
          <w:sz w:val="27"/>
          <w:szCs w:val="27"/>
        </w:rPr>
        <w:t>and complaints in an open</w:t>
      </w:r>
      <w:r>
        <w:rPr>
          <w:rFonts w:ascii="Arial" w:eastAsia="Arial" w:hAnsi="Arial" w:cs="Arial"/>
          <w:spacing w:val="2"/>
          <w:sz w:val="27"/>
          <w:szCs w:val="27"/>
        </w:rPr>
        <w:t xml:space="preserve"> </w:t>
      </w:r>
      <w:r>
        <w:rPr>
          <w:rFonts w:ascii="Arial" w:eastAsia="Arial" w:hAnsi="Arial" w:cs="Arial"/>
          <w:sz w:val="27"/>
          <w:szCs w:val="27"/>
        </w:rPr>
        <w:t>and fair way.</w:t>
      </w:r>
    </w:p>
    <w:p w14:paraId="325F2BD2" w14:textId="77777777" w:rsidR="009758F5" w:rsidRDefault="009758F5">
      <w:pPr>
        <w:spacing w:before="10" w:line="140" w:lineRule="exact"/>
        <w:rPr>
          <w:sz w:val="14"/>
          <w:szCs w:val="14"/>
        </w:rPr>
      </w:pPr>
    </w:p>
    <w:p w14:paraId="0820ECF0" w14:textId="77777777" w:rsidR="009758F5" w:rsidRDefault="009758F5">
      <w:pPr>
        <w:spacing w:line="200" w:lineRule="exact"/>
      </w:pPr>
    </w:p>
    <w:p w14:paraId="722E57E6" w14:textId="77777777" w:rsidR="009758F5" w:rsidRDefault="00275616">
      <w:pPr>
        <w:spacing w:line="278" w:lineRule="auto"/>
        <w:ind w:left="114" w:right="190"/>
        <w:rPr>
          <w:rFonts w:ascii="Arial" w:eastAsia="Arial" w:hAnsi="Arial" w:cs="Arial"/>
          <w:sz w:val="27"/>
          <w:szCs w:val="27"/>
        </w:rPr>
      </w:pPr>
      <w:r>
        <w:rPr>
          <w:rFonts w:ascii="Arial" w:eastAsia="Arial" w:hAnsi="Arial" w:cs="Arial"/>
          <w:sz w:val="27"/>
          <w:szCs w:val="27"/>
        </w:rPr>
        <w:t>At all times, the</w:t>
      </w:r>
      <w:r>
        <w:rPr>
          <w:rFonts w:ascii="Arial" w:eastAsia="Arial" w:hAnsi="Arial" w:cs="Arial"/>
          <w:spacing w:val="2"/>
          <w:sz w:val="27"/>
          <w:szCs w:val="27"/>
        </w:rPr>
        <w:t xml:space="preserve"> </w:t>
      </w:r>
      <w:r>
        <w:rPr>
          <w:rFonts w:ascii="Arial" w:eastAsia="Arial" w:hAnsi="Arial" w:cs="Arial"/>
          <w:sz w:val="27"/>
          <w:szCs w:val="27"/>
        </w:rPr>
        <w:t>school will respect the rights</w:t>
      </w:r>
      <w:r>
        <w:rPr>
          <w:rFonts w:ascii="Arial" w:eastAsia="Arial" w:hAnsi="Arial" w:cs="Arial"/>
          <w:spacing w:val="2"/>
          <w:sz w:val="27"/>
          <w:szCs w:val="27"/>
        </w:rPr>
        <w:t xml:space="preserve"> </w:t>
      </w:r>
      <w:r>
        <w:rPr>
          <w:rFonts w:ascii="Arial" w:eastAsia="Arial" w:hAnsi="Arial" w:cs="Arial"/>
          <w:sz w:val="27"/>
          <w:szCs w:val="27"/>
        </w:rPr>
        <w:t>and feelings of those</w:t>
      </w:r>
      <w:r>
        <w:rPr>
          <w:rFonts w:ascii="Arial" w:eastAsia="Arial" w:hAnsi="Arial" w:cs="Arial"/>
          <w:spacing w:val="2"/>
          <w:sz w:val="27"/>
          <w:szCs w:val="27"/>
        </w:rPr>
        <w:t xml:space="preserve"> </w:t>
      </w:r>
      <w:r>
        <w:rPr>
          <w:rFonts w:ascii="Arial" w:eastAsia="Arial" w:hAnsi="Arial" w:cs="Arial"/>
          <w:sz w:val="27"/>
          <w:szCs w:val="27"/>
        </w:rPr>
        <w:t>involved and make every effort</w:t>
      </w:r>
      <w:r>
        <w:rPr>
          <w:rFonts w:ascii="Arial" w:eastAsia="Arial" w:hAnsi="Arial" w:cs="Arial"/>
          <w:spacing w:val="-1"/>
          <w:sz w:val="27"/>
          <w:szCs w:val="27"/>
        </w:rPr>
        <w:t xml:space="preserve"> </w:t>
      </w:r>
      <w:r>
        <w:rPr>
          <w:rFonts w:ascii="Arial" w:eastAsia="Arial" w:hAnsi="Arial" w:cs="Arial"/>
          <w:sz w:val="27"/>
          <w:szCs w:val="27"/>
        </w:rPr>
        <w:t>to</w:t>
      </w:r>
      <w:r>
        <w:rPr>
          <w:rFonts w:ascii="Arial" w:eastAsia="Arial" w:hAnsi="Arial" w:cs="Arial"/>
          <w:spacing w:val="2"/>
          <w:sz w:val="27"/>
          <w:szCs w:val="27"/>
        </w:rPr>
        <w:t xml:space="preserve"> </w:t>
      </w:r>
      <w:r>
        <w:rPr>
          <w:rFonts w:ascii="Arial" w:eastAsia="Arial" w:hAnsi="Arial" w:cs="Arial"/>
          <w:sz w:val="27"/>
          <w:szCs w:val="27"/>
        </w:rPr>
        <w:t>protect confidential</w:t>
      </w:r>
      <w:r>
        <w:rPr>
          <w:rFonts w:ascii="Arial" w:eastAsia="Arial" w:hAnsi="Arial" w:cs="Arial"/>
          <w:spacing w:val="-1"/>
          <w:sz w:val="27"/>
          <w:szCs w:val="27"/>
        </w:rPr>
        <w:t xml:space="preserve"> </w:t>
      </w:r>
      <w:r>
        <w:rPr>
          <w:rFonts w:ascii="Arial" w:eastAsia="Arial" w:hAnsi="Arial" w:cs="Arial"/>
          <w:sz w:val="27"/>
          <w:szCs w:val="27"/>
        </w:rPr>
        <w:t>information.</w:t>
      </w:r>
    </w:p>
    <w:p w14:paraId="76EF12E7" w14:textId="77777777" w:rsidR="009758F5" w:rsidRDefault="009758F5">
      <w:pPr>
        <w:spacing w:before="1" w:line="100" w:lineRule="exact"/>
        <w:rPr>
          <w:sz w:val="10"/>
          <w:szCs w:val="10"/>
        </w:rPr>
      </w:pPr>
    </w:p>
    <w:p w14:paraId="4CB52DF7" w14:textId="77777777" w:rsidR="009758F5" w:rsidRDefault="009758F5">
      <w:pPr>
        <w:spacing w:line="200" w:lineRule="exact"/>
      </w:pPr>
    </w:p>
    <w:p w14:paraId="5DB134EB" w14:textId="77777777" w:rsidR="009758F5" w:rsidRDefault="00275616">
      <w:pPr>
        <w:spacing w:line="278" w:lineRule="auto"/>
        <w:ind w:left="114" w:right="1001"/>
        <w:rPr>
          <w:rFonts w:ascii="Arial" w:eastAsia="Arial" w:hAnsi="Arial" w:cs="Arial"/>
          <w:sz w:val="27"/>
          <w:szCs w:val="27"/>
        </w:rPr>
      </w:pPr>
      <w:r>
        <w:rPr>
          <w:rFonts w:ascii="Arial" w:eastAsia="Arial" w:hAnsi="Arial" w:cs="Arial"/>
          <w:sz w:val="27"/>
          <w:szCs w:val="27"/>
        </w:rPr>
        <w:t>Timescales for dealing with</w:t>
      </w:r>
      <w:r>
        <w:rPr>
          <w:rFonts w:ascii="Arial" w:eastAsia="Arial" w:hAnsi="Arial" w:cs="Arial"/>
          <w:spacing w:val="2"/>
          <w:sz w:val="27"/>
          <w:szCs w:val="27"/>
        </w:rPr>
        <w:t xml:space="preserve"> </w:t>
      </w:r>
      <w:r>
        <w:rPr>
          <w:rFonts w:ascii="Arial" w:eastAsia="Arial" w:hAnsi="Arial" w:cs="Arial"/>
          <w:sz w:val="27"/>
          <w:szCs w:val="27"/>
        </w:rPr>
        <w:t>your concerns or complaints may need</w:t>
      </w:r>
      <w:r>
        <w:rPr>
          <w:rFonts w:ascii="Arial" w:eastAsia="Arial" w:hAnsi="Arial" w:cs="Arial"/>
          <w:spacing w:val="2"/>
          <w:sz w:val="27"/>
          <w:szCs w:val="27"/>
        </w:rPr>
        <w:t xml:space="preserve"> </w:t>
      </w:r>
      <w:r>
        <w:rPr>
          <w:rFonts w:ascii="Arial" w:eastAsia="Arial" w:hAnsi="Arial" w:cs="Arial"/>
          <w:sz w:val="27"/>
          <w:szCs w:val="27"/>
        </w:rPr>
        <w:t>to be extended and we will notify</w:t>
      </w:r>
      <w:r>
        <w:rPr>
          <w:rFonts w:ascii="Arial" w:eastAsia="Arial" w:hAnsi="Arial" w:cs="Arial"/>
          <w:spacing w:val="2"/>
          <w:sz w:val="27"/>
          <w:szCs w:val="27"/>
        </w:rPr>
        <w:t xml:space="preserve"> </w:t>
      </w:r>
      <w:r>
        <w:rPr>
          <w:rFonts w:ascii="Arial" w:eastAsia="Arial" w:hAnsi="Arial" w:cs="Arial"/>
          <w:sz w:val="27"/>
          <w:szCs w:val="27"/>
        </w:rPr>
        <w:t>you.</w:t>
      </w:r>
    </w:p>
    <w:p w14:paraId="7248138E" w14:textId="77777777" w:rsidR="009758F5" w:rsidRDefault="009758F5">
      <w:pPr>
        <w:spacing w:before="1" w:line="100" w:lineRule="exact"/>
        <w:rPr>
          <w:sz w:val="10"/>
          <w:szCs w:val="10"/>
        </w:rPr>
      </w:pPr>
    </w:p>
    <w:p w14:paraId="522315E9" w14:textId="77777777" w:rsidR="009758F5" w:rsidRDefault="009758F5">
      <w:pPr>
        <w:spacing w:line="200" w:lineRule="exact"/>
      </w:pPr>
    </w:p>
    <w:p w14:paraId="270C7811" w14:textId="6DFF2AED" w:rsidR="009758F5" w:rsidRDefault="00275616">
      <w:pPr>
        <w:spacing w:line="278" w:lineRule="auto"/>
        <w:ind w:left="114" w:right="717"/>
        <w:rPr>
          <w:rFonts w:ascii="Arial" w:eastAsia="Arial" w:hAnsi="Arial" w:cs="Arial"/>
          <w:sz w:val="27"/>
          <w:szCs w:val="27"/>
        </w:rPr>
      </w:pPr>
      <w:r>
        <w:rPr>
          <w:rFonts w:ascii="Arial" w:eastAsia="Arial" w:hAnsi="Arial" w:cs="Arial"/>
          <w:sz w:val="27"/>
          <w:szCs w:val="27"/>
        </w:rPr>
        <w:t>We may ask for advice from</w:t>
      </w:r>
      <w:r>
        <w:rPr>
          <w:rFonts w:ascii="Arial" w:eastAsia="Arial" w:hAnsi="Arial" w:cs="Arial"/>
          <w:spacing w:val="2"/>
          <w:sz w:val="27"/>
          <w:szCs w:val="27"/>
        </w:rPr>
        <w:t xml:space="preserve"> </w:t>
      </w:r>
      <w:r>
        <w:rPr>
          <w:rFonts w:ascii="Arial" w:eastAsia="Arial" w:hAnsi="Arial" w:cs="Arial"/>
          <w:sz w:val="27"/>
          <w:szCs w:val="27"/>
        </w:rPr>
        <w:t>the local authority where appropriate.</w:t>
      </w:r>
    </w:p>
    <w:p w14:paraId="2466F7A6" w14:textId="77777777" w:rsidR="009758F5" w:rsidRDefault="009758F5">
      <w:pPr>
        <w:spacing w:before="1" w:line="100" w:lineRule="exact"/>
        <w:rPr>
          <w:sz w:val="10"/>
          <w:szCs w:val="10"/>
        </w:rPr>
      </w:pPr>
    </w:p>
    <w:p w14:paraId="1D375C1F" w14:textId="77777777" w:rsidR="009758F5" w:rsidRDefault="009758F5">
      <w:pPr>
        <w:spacing w:line="200" w:lineRule="exact"/>
      </w:pPr>
    </w:p>
    <w:p w14:paraId="6FD5C94E" w14:textId="77777777" w:rsidR="009758F5" w:rsidRDefault="00275616">
      <w:pPr>
        <w:spacing w:line="278" w:lineRule="auto"/>
        <w:ind w:left="114" w:right="177"/>
        <w:jc w:val="both"/>
        <w:rPr>
          <w:rFonts w:ascii="Arial" w:eastAsia="Arial" w:hAnsi="Arial" w:cs="Arial"/>
          <w:sz w:val="27"/>
          <w:szCs w:val="27"/>
        </w:rPr>
      </w:pPr>
      <w:r>
        <w:rPr>
          <w:rFonts w:ascii="Arial" w:eastAsia="Arial" w:hAnsi="Arial" w:cs="Arial"/>
          <w:sz w:val="27"/>
          <w:szCs w:val="27"/>
        </w:rPr>
        <w:t>Some types of concern or</w:t>
      </w:r>
      <w:r>
        <w:rPr>
          <w:rFonts w:ascii="Arial" w:eastAsia="Arial" w:hAnsi="Arial" w:cs="Arial"/>
          <w:spacing w:val="2"/>
          <w:sz w:val="27"/>
          <w:szCs w:val="27"/>
        </w:rPr>
        <w:t xml:space="preserve"> </w:t>
      </w:r>
      <w:r>
        <w:rPr>
          <w:rFonts w:ascii="Arial" w:eastAsia="Arial" w:hAnsi="Arial" w:cs="Arial"/>
          <w:sz w:val="27"/>
          <w:szCs w:val="27"/>
        </w:rPr>
        <w:t>complaint may raise issues that</w:t>
      </w:r>
      <w:r>
        <w:rPr>
          <w:rFonts w:ascii="Arial" w:eastAsia="Arial" w:hAnsi="Arial" w:cs="Arial"/>
          <w:spacing w:val="2"/>
          <w:sz w:val="27"/>
          <w:szCs w:val="27"/>
        </w:rPr>
        <w:t xml:space="preserve"> </w:t>
      </w:r>
      <w:r>
        <w:rPr>
          <w:rFonts w:ascii="Arial" w:eastAsia="Arial" w:hAnsi="Arial" w:cs="Arial"/>
          <w:sz w:val="27"/>
          <w:szCs w:val="27"/>
        </w:rPr>
        <w:t>have to be dealt with in another way (other than</w:t>
      </w:r>
      <w:r>
        <w:rPr>
          <w:rFonts w:ascii="Arial" w:eastAsia="Arial" w:hAnsi="Arial" w:cs="Arial"/>
          <w:spacing w:val="2"/>
          <w:sz w:val="27"/>
          <w:szCs w:val="27"/>
        </w:rPr>
        <w:t xml:space="preserve"> </w:t>
      </w:r>
      <w:r>
        <w:rPr>
          <w:rFonts w:ascii="Arial" w:eastAsia="Arial" w:hAnsi="Arial" w:cs="Arial"/>
          <w:sz w:val="27"/>
          <w:szCs w:val="27"/>
        </w:rPr>
        <w:t>this complaints policy), in</w:t>
      </w:r>
      <w:r>
        <w:rPr>
          <w:rFonts w:ascii="Arial" w:eastAsia="Arial" w:hAnsi="Arial" w:cs="Arial"/>
          <w:spacing w:val="2"/>
          <w:sz w:val="27"/>
          <w:szCs w:val="27"/>
        </w:rPr>
        <w:t xml:space="preserve"> </w:t>
      </w:r>
      <w:r>
        <w:rPr>
          <w:rFonts w:ascii="Arial" w:eastAsia="Arial" w:hAnsi="Arial" w:cs="Arial"/>
          <w:sz w:val="27"/>
          <w:szCs w:val="27"/>
        </w:rPr>
        <w:t>which case we will explain why, and tell you what</w:t>
      </w:r>
      <w:r>
        <w:rPr>
          <w:rFonts w:ascii="Arial" w:eastAsia="Arial" w:hAnsi="Arial" w:cs="Arial"/>
          <w:spacing w:val="2"/>
          <w:sz w:val="27"/>
          <w:szCs w:val="27"/>
        </w:rPr>
        <w:t xml:space="preserve"> </w:t>
      </w:r>
      <w:r>
        <w:rPr>
          <w:rFonts w:ascii="Arial" w:eastAsia="Arial" w:hAnsi="Arial" w:cs="Arial"/>
          <w:sz w:val="27"/>
          <w:szCs w:val="27"/>
        </w:rPr>
        <w:t>steps will be taken.</w:t>
      </w:r>
    </w:p>
    <w:p w14:paraId="7798B071" w14:textId="77777777" w:rsidR="009758F5" w:rsidRDefault="009758F5">
      <w:pPr>
        <w:spacing w:before="1" w:line="100" w:lineRule="exact"/>
        <w:rPr>
          <w:sz w:val="10"/>
          <w:szCs w:val="10"/>
        </w:rPr>
      </w:pPr>
    </w:p>
    <w:p w14:paraId="37B5C9AD" w14:textId="77777777" w:rsidR="009758F5" w:rsidRDefault="009758F5">
      <w:pPr>
        <w:spacing w:line="200" w:lineRule="exact"/>
      </w:pPr>
    </w:p>
    <w:p w14:paraId="5406B79B" w14:textId="77777777" w:rsidR="009758F5" w:rsidRDefault="00275616">
      <w:pPr>
        <w:spacing w:line="278" w:lineRule="auto"/>
        <w:ind w:left="114" w:right="72"/>
        <w:rPr>
          <w:rFonts w:ascii="Arial" w:eastAsia="Arial" w:hAnsi="Arial" w:cs="Arial"/>
          <w:sz w:val="27"/>
          <w:szCs w:val="27"/>
        </w:rPr>
      </w:pPr>
      <w:r>
        <w:rPr>
          <w:rFonts w:ascii="Arial" w:eastAsia="Arial" w:hAnsi="Arial" w:cs="Arial"/>
          <w:sz w:val="27"/>
          <w:szCs w:val="27"/>
        </w:rPr>
        <w:t>Complaints that are made</w:t>
      </w:r>
      <w:r>
        <w:rPr>
          <w:rFonts w:ascii="Arial" w:eastAsia="Arial" w:hAnsi="Arial" w:cs="Arial"/>
          <w:spacing w:val="2"/>
          <w:sz w:val="27"/>
          <w:szCs w:val="27"/>
        </w:rPr>
        <w:t xml:space="preserve"> </w:t>
      </w:r>
      <w:r>
        <w:rPr>
          <w:rFonts w:ascii="Arial" w:eastAsia="Arial" w:hAnsi="Arial" w:cs="Arial"/>
          <w:sz w:val="27"/>
          <w:szCs w:val="27"/>
        </w:rPr>
        <w:t>anonymously will be recorded but</w:t>
      </w:r>
      <w:r>
        <w:rPr>
          <w:rFonts w:ascii="Arial" w:eastAsia="Arial" w:hAnsi="Arial" w:cs="Arial"/>
          <w:spacing w:val="2"/>
          <w:sz w:val="27"/>
          <w:szCs w:val="27"/>
        </w:rPr>
        <w:t xml:space="preserve"> </w:t>
      </w:r>
      <w:r>
        <w:rPr>
          <w:rFonts w:ascii="Arial" w:eastAsia="Arial" w:hAnsi="Arial" w:cs="Arial"/>
          <w:sz w:val="27"/>
          <w:szCs w:val="27"/>
        </w:rPr>
        <w:t>investigation</w:t>
      </w:r>
      <w:r>
        <w:rPr>
          <w:rFonts w:ascii="Arial" w:eastAsia="Arial" w:hAnsi="Arial" w:cs="Arial"/>
          <w:spacing w:val="-1"/>
          <w:sz w:val="27"/>
          <w:szCs w:val="27"/>
        </w:rPr>
        <w:t xml:space="preserve"> </w:t>
      </w:r>
      <w:r>
        <w:rPr>
          <w:rFonts w:ascii="Arial" w:eastAsia="Arial" w:hAnsi="Arial" w:cs="Arial"/>
          <w:sz w:val="27"/>
          <w:szCs w:val="27"/>
        </w:rPr>
        <w:t>will be at the discretion of</w:t>
      </w:r>
      <w:r>
        <w:rPr>
          <w:rFonts w:ascii="Arial" w:eastAsia="Arial" w:hAnsi="Arial" w:cs="Arial"/>
          <w:spacing w:val="2"/>
          <w:sz w:val="27"/>
          <w:szCs w:val="27"/>
        </w:rPr>
        <w:t xml:space="preserve"> </w:t>
      </w:r>
      <w:r>
        <w:rPr>
          <w:rFonts w:ascii="Arial" w:eastAsia="Arial" w:hAnsi="Arial" w:cs="Arial"/>
          <w:sz w:val="27"/>
          <w:szCs w:val="27"/>
        </w:rPr>
        <w:t>the school depending on the</w:t>
      </w:r>
      <w:r>
        <w:rPr>
          <w:rFonts w:ascii="Arial" w:eastAsia="Arial" w:hAnsi="Arial" w:cs="Arial"/>
          <w:spacing w:val="2"/>
          <w:sz w:val="27"/>
          <w:szCs w:val="27"/>
        </w:rPr>
        <w:t xml:space="preserve"> </w:t>
      </w:r>
      <w:r>
        <w:rPr>
          <w:rFonts w:ascii="Arial" w:eastAsia="Arial" w:hAnsi="Arial" w:cs="Arial"/>
          <w:sz w:val="27"/>
          <w:szCs w:val="27"/>
        </w:rPr>
        <w:t>nature of the complaint.</w:t>
      </w:r>
    </w:p>
    <w:p w14:paraId="20BE9345" w14:textId="77777777" w:rsidR="009758F5" w:rsidRDefault="009758F5">
      <w:pPr>
        <w:spacing w:line="200" w:lineRule="exact"/>
      </w:pPr>
    </w:p>
    <w:p w14:paraId="4A248F5D" w14:textId="77777777" w:rsidR="009758F5" w:rsidRDefault="009758F5">
      <w:pPr>
        <w:spacing w:line="200" w:lineRule="exact"/>
      </w:pPr>
    </w:p>
    <w:p w14:paraId="779CBFB1" w14:textId="77777777" w:rsidR="009758F5" w:rsidRDefault="009758F5">
      <w:pPr>
        <w:spacing w:line="200" w:lineRule="exact"/>
      </w:pPr>
    </w:p>
    <w:p w14:paraId="5372F27E" w14:textId="77777777" w:rsidR="009758F5" w:rsidRDefault="009758F5">
      <w:pPr>
        <w:spacing w:before="13" w:line="260" w:lineRule="exact"/>
        <w:rPr>
          <w:sz w:val="26"/>
          <w:szCs w:val="26"/>
        </w:rPr>
      </w:pPr>
    </w:p>
    <w:p w14:paraId="7BCDBC16" w14:textId="77777777" w:rsidR="009758F5" w:rsidRDefault="00275616">
      <w:pPr>
        <w:ind w:left="114"/>
        <w:rPr>
          <w:rFonts w:ascii="Arial" w:eastAsia="Arial" w:hAnsi="Arial" w:cs="Arial"/>
          <w:sz w:val="42"/>
          <w:szCs w:val="42"/>
        </w:rPr>
      </w:pPr>
      <w:r>
        <w:rPr>
          <w:rFonts w:ascii="Arial" w:eastAsia="Arial" w:hAnsi="Arial" w:cs="Arial"/>
          <w:b/>
          <w:spacing w:val="-7"/>
          <w:sz w:val="42"/>
          <w:szCs w:val="42"/>
        </w:rPr>
        <w:t>Answerin</w:t>
      </w:r>
      <w:r>
        <w:rPr>
          <w:rFonts w:ascii="Arial" w:eastAsia="Arial" w:hAnsi="Arial" w:cs="Arial"/>
          <w:b/>
          <w:sz w:val="42"/>
          <w:szCs w:val="42"/>
        </w:rPr>
        <w:t>g</w:t>
      </w:r>
      <w:r>
        <w:rPr>
          <w:rFonts w:ascii="Arial" w:eastAsia="Arial" w:hAnsi="Arial" w:cs="Arial"/>
          <w:b/>
          <w:spacing w:val="-14"/>
          <w:sz w:val="42"/>
          <w:szCs w:val="42"/>
        </w:rPr>
        <w:t xml:space="preserve"> </w:t>
      </w:r>
      <w:r>
        <w:rPr>
          <w:rFonts w:ascii="Arial" w:eastAsia="Arial" w:hAnsi="Arial" w:cs="Arial"/>
          <w:b/>
          <w:spacing w:val="-7"/>
          <w:sz w:val="42"/>
          <w:szCs w:val="42"/>
        </w:rPr>
        <w:t>you</w:t>
      </w:r>
      <w:r>
        <w:rPr>
          <w:rFonts w:ascii="Arial" w:eastAsia="Arial" w:hAnsi="Arial" w:cs="Arial"/>
          <w:b/>
          <w:sz w:val="42"/>
          <w:szCs w:val="42"/>
        </w:rPr>
        <w:t>r</w:t>
      </w:r>
      <w:r>
        <w:rPr>
          <w:rFonts w:ascii="Arial" w:eastAsia="Arial" w:hAnsi="Arial" w:cs="Arial"/>
          <w:b/>
          <w:spacing w:val="-15"/>
          <w:sz w:val="42"/>
          <w:szCs w:val="42"/>
        </w:rPr>
        <w:t xml:space="preserve"> </w:t>
      </w:r>
      <w:r>
        <w:rPr>
          <w:rFonts w:ascii="Arial" w:eastAsia="Arial" w:hAnsi="Arial" w:cs="Arial"/>
          <w:b/>
          <w:spacing w:val="-7"/>
          <w:sz w:val="42"/>
          <w:szCs w:val="42"/>
        </w:rPr>
        <w:t>concer</w:t>
      </w:r>
      <w:r>
        <w:rPr>
          <w:rFonts w:ascii="Arial" w:eastAsia="Arial" w:hAnsi="Arial" w:cs="Arial"/>
          <w:b/>
          <w:sz w:val="42"/>
          <w:szCs w:val="42"/>
        </w:rPr>
        <w:t>n</w:t>
      </w:r>
      <w:r>
        <w:rPr>
          <w:rFonts w:ascii="Arial" w:eastAsia="Arial" w:hAnsi="Arial" w:cs="Arial"/>
          <w:b/>
          <w:spacing w:val="-12"/>
          <w:sz w:val="42"/>
          <w:szCs w:val="42"/>
        </w:rPr>
        <w:t xml:space="preserve"> </w:t>
      </w:r>
      <w:r>
        <w:rPr>
          <w:rFonts w:ascii="Arial" w:eastAsia="Arial" w:hAnsi="Arial" w:cs="Arial"/>
          <w:b/>
          <w:spacing w:val="-7"/>
          <w:sz w:val="42"/>
          <w:szCs w:val="42"/>
        </w:rPr>
        <w:t>o</w:t>
      </w:r>
      <w:r>
        <w:rPr>
          <w:rFonts w:ascii="Arial" w:eastAsia="Arial" w:hAnsi="Arial" w:cs="Arial"/>
          <w:b/>
          <w:sz w:val="42"/>
          <w:szCs w:val="42"/>
        </w:rPr>
        <w:t>r</w:t>
      </w:r>
      <w:r>
        <w:rPr>
          <w:rFonts w:ascii="Arial" w:eastAsia="Arial" w:hAnsi="Arial" w:cs="Arial"/>
          <w:b/>
          <w:spacing w:val="-14"/>
          <w:sz w:val="42"/>
          <w:szCs w:val="42"/>
        </w:rPr>
        <w:t xml:space="preserve"> </w:t>
      </w:r>
      <w:r>
        <w:rPr>
          <w:rFonts w:ascii="Arial" w:eastAsia="Arial" w:hAnsi="Arial" w:cs="Arial"/>
          <w:b/>
          <w:spacing w:val="-7"/>
          <w:sz w:val="42"/>
          <w:szCs w:val="42"/>
        </w:rPr>
        <w:t>complaint</w:t>
      </w:r>
    </w:p>
    <w:p w14:paraId="1EB5A2E9" w14:textId="77777777" w:rsidR="009758F5" w:rsidRDefault="009758F5">
      <w:pPr>
        <w:spacing w:line="200" w:lineRule="exact"/>
      </w:pPr>
    </w:p>
    <w:p w14:paraId="3937957E" w14:textId="77777777" w:rsidR="009758F5" w:rsidRDefault="009758F5">
      <w:pPr>
        <w:spacing w:line="200" w:lineRule="exact"/>
      </w:pPr>
    </w:p>
    <w:p w14:paraId="246EDC3D" w14:textId="77777777" w:rsidR="009758F5" w:rsidRDefault="009758F5">
      <w:pPr>
        <w:spacing w:before="6" w:line="220" w:lineRule="exact"/>
        <w:rPr>
          <w:sz w:val="22"/>
          <w:szCs w:val="22"/>
        </w:rPr>
      </w:pPr>
    </w:p>
    <w:p w14:paraId="4C03E55A" w14:textId="77777777" w:rsidR="009758F5" w:rsidRDefault="00275616">
      <w:pPr>
        <w:spacing w:line="278" w:lineRule="auto"/>
        <w:ind w:left="114" w:right="69"/>
        <w:rPr>
          <w:rFonts w:ascii="Arial" w:eastAsia="Arial" w:hAnsi="Arial" w:cs="Arial"/>
          <w:sz w:val="27"/>
          <w:szCs w:val="27"/>
        </w:rPr>
        <w:sectPr w:rsidR="009758F5">
          <w:pgSz w:w="11920" w:h="16840"/>
          <w:pgMar w:top="1560" w:right="1080" w:bottom="280" w:left="1020" w:header="720" w:footer="720" w:gutter="0"/>
          <w:cols w:space="720"/>
        </w:sectPr>
      </w:pPr>
      <w:r>
        <w:rPr>
          <w:rFonts w:ascii="Arial" w:eastAsia="Arial" w:hAnsi="Arial" w:cs="Arial"/>
          <w:sz w:val="27"/>
          <w:szCs w:val="27"/>
        </w:rPr>
        <w:t>There are up to three</w:t>
      </w:r>
      <w:r>
        <w:rPr>
          <w:rFonts w:ascii="Arial" w:eastAsia="Arial" w:hAnsi="Arial" w:cs="Arial"/>
          <w:spacing w:val="2"/>
          <w:sz w:val="27"/>
          <w:szCs w:val="27"/>
        </w:rPr>
        <w:t xml:space="preserve"> </w:t>
      </w:r>
      <w:r>
        <w:rPr>
          <w:rFonts w:ascii="Arial" w:eastAsia="Arial" w:hAnsi="Arial" w:cs="Arial"/>
          <w:sz w:val="27"/>
          <w:szCs w:val="27"/>
        </w:rPr>
        <w:t>Stages:</w:t>
      </w:r>
      <w:r>
        <w:rPr>
          <w:rFonts w:ascii="Arial" w:eastAsia="Arial" w:hAnsi="Arial" w:cs="Arial"/>
          <w:spacing w:val="-1"/>
          <w:sz w:val="27"/>
          <w:szCs w:val="27"/>
        </w:rPr>
        <w:t xml:space="preserve"> </w:t>
      </w:r>
      <w:r>
        <w:rPr>
          <w:rFonts w:ascii="Arial" w:eastAsia="Arial" w:hAnsi="Arial" w:cs="Arial"/>
          <w:sz w:val="27"/>
          <w:szCs w:val="27"/>
        </w:rPr>
        <w:t>A, B</w:t>
      </w:r>
      <w:r>
        <w:rPr>
          <w:rFonts w:ascii="Arial" w:eastAsia="Arial" w:hAnsi="Arial" w:cs="Arial"/>
          <w:spacing w:val="2"/>
          <w:sz w:val="27"/>
          <w:szCs w:val="27"/>
        </w:rPr>
        <w:t xml:space="preserve"> </w:t>
      </w:r>
      <w:r>
        <w:rPr>
          <w:rFonts w:ascii="Arial" w:eastAsia="Arial" w:hAnsi="Arial" w:cs="Arial"/>
          <w:sz w:val="27"/>
          <w:szCs w:val="27"/>
        </w:rPr>
        <w:t>and C. Most complaints</w:t>
      </w:r>
      <w:r>
        <w:rPr>
          <w:rFonts w:ascii="Arial" w:eastAsia="Arial" w:hAnsi="Arial" w:cs="Arial"/>
          <w:spacing w:val="2"/>
          <w:sz w:val="27"/>
          <w:szCs w:val="27"/>
        </w:rPr>
        <w:t xml:space="preserve"> </w:t>
      </w:r>
      <w:r>
        <w:rPr>
          <w:rFonts w:ascii="Arial" w:eastAsia="Arial" w:hAnsi="Arial" w:cs="Arial"/>
          <w:sz w:val="27"/>
          <w:szCs w:val="27"/>
        </w:rPr>
        <w:t>can be resolved at Stages A or B.</w:t>
      </w:r>
      <w:r>
        <w:rPr>
          <w:rFonts w:ascii="Arial" w:eastAsia="Arial" w:hAnsi="Arial" w:cs="Arial"/>
          <w:spacing w:val="2"/>
          <w:sz w:val="27"/>
          <w:szCs w:val="27"/>
        </w:rPr>
        <w:t xml:space="preserve"> </w:t>
      </w:r>
      <w:r>
        <w:rPr>
          <w:rFonts w:ascii="Arial" w:eastAsia="Arial" w:hAnsi="Arial" w:cs="Arial"/>
          <w:sz w:val="27"/>
          <w:szCs w:val="27"/>
        </w:rPr>
        <w:t>You can bring a relative</w:t>
      </w:r>
      <w:r>
        <w:rPr>
          <w:rFonts w:ascii="Arial" w:eastAsia="Arial" w:hAnsi="Arial" w:cs="Arial"/>
          <w:spacing w:val="2"/>
          <w:sz w:val="27"/>
          <w:szCs w:val="27"/>
        </w:rPr>
        <w:t xml:space="preserve"> </w:t>
      </w:r>
      <w:r>
        <w:rPr>
          <w:rFonts w:ascii="Arial" w:eastAsia="Arial" w:hAnsi="Arial" w:cs="Arial"/>
          <w:sz w:val="27"/>
          <w:szCs w:val="27"/>
        </w:rPr>
        <w:t>or companion to support you</w:t>
      </w:r>
      <w:r>
        <w:rPr>
          <w:rFonts w:ascii="Arial" w:eastAsia="Arial" w:hAnsi="Arial" w:cs="Arial"/>
          <w:spacing w:val="2"/>
          <w:sz w:val="27"/>
          <w:szCs w:val="27"/>
        </w:rPr>
        <w:t xml:space="preserve"> </w:t>
      </w:r>
      <w:r>
        <w:rPr>
          <w:rFonts w:ascii="Arial" w:eastAsia="Arial" w:hAnsi="Arial" w:cs="Arial"/>
          <w:sz w:val="27"/>
          <w:szCs w:val="27"/>
        </w:rPr>
        <w:t>at any time during the process, but</w:t>
      </w:r>
      <w:r>
        <w:rPr>
          <w:rFonts w:ascii="Arial" w:eastAsia="Arial" w:hAnsi="Arial" w:cs="Arial"/>
          <w:spacing w:val="2"/>
          <w:sz w:val="27"/>
          <w:szCs w:val="27"/>
        </w:rPr>
        <w:t xml:space="preserve"> </w:t>
      </w:r>
      <w:r>
        <w:rPr>
          <w:rFonts w:ascii="Arial" w:eastAsia="Arial" w:hAnsi="Arial" w:cs="Arial"/>
          <w:sz w:val="27"/>
          <w:szCs w:val="27"/>
        </w:rPr>
        <w:t>you will be expected to</w:t>
      </w:r>
      <w:r>
        <w:rPr>
          <w:rFonts w:ascii="Arial" w:eastAsia="Arial" w:hAnsi="Arial" w:cs="Arial"/>
          <w:spacing w:val="2"/>
          <w:sz w:val="27"/>
          <w:szCs w:val="27"/>
        </w:rPr>
        <w:t xml:space="preserve"> </w:t>
      </w:r>
      <w:r>
        <w:rPr>
          <w:rFonts w:ascii="Arial" w:eastAsia="Arial" w:hAnsi="Arial" w:cs="Arial"/>
          <w:sz w:val="27"/>
          <w:szCs w:val="27"/>
        </w:rPr>
        <w:t>speak for yourself, unless</w:t>
      </w:r>
      <w:r>
        <w:rPr>
          <w:rFonts w:ascii="Arial" w:eastAsia="Arial" w:hAnsi="Arial" w:cs="Arial"/>
          <w:spacing w:val="2"/>
          <w:sz w:val="27"/>
          <w:szCs w:val="27"/>
        </w:rPr>
        <w:t xml:space="preserve"> </w:t>
      </w:r>
      <w:r>
        <w:rPr>
          <w:rFonts w:ascii="Arial" w:eastAsia="Arial" w:hAnsi="Arial" w:cs="Arial"/>
          <w:sz w:val="27"/>
          <w:szCs w:val="27"/>
        </w:rPr>
        <w:t>you require special assistance. We</w:t>
      </w:r>
      <w:r>
        <w:rPr>
          <w:rFonts w:ascii="Arial" w:eastAsia="Arial" w:hAnsi="Arial" w:cs="Arial"/>
          <w:spacing w:val="2"/>
          <w:sz w:val="27"/>
          <w:szCs w:val="27"/>
        </w:rPr>
        <w:t xml:space="preserve"> </w:t>
      </w:r>
      <w:r>
        <w:rPr>
          <w:rFonts w:ascii="Arial" w:eastAsia="Arial" w:hAnsi="Arial" w:cs="Arial"/>
          <w:sz w:val="27"/>
          <w:szCs w:val="27"/>
        </w:rPr>
        <w:t xml:space="preserve">also </w:t>
      </w:r>
      <w:proofErr w:type="spellStart"/>
      <w:r>
        <w:rPr>
          <w:rFonts w:ascii="Arial" w:eastAsia="Arial" w:hAnsi="Arial" w:cs="Arial"/>
          <w:sz w:val="27"/>
          <w:szCs w:val="27"/>
        </w:rPr>
        <w:t>recognise</w:t>
      </w:r>
      <w:proofErr w:type="spellEnd"/>
      <w:r>
        <w:rPr>
          <w:rFonts w:ascii="Arial" w:eastAsia="Arial" w:hAnsi="Arial" w:cs="Arial"/>
          <w:sz w:val="27"/>
          <w:szCs w:val="27"/>
        </w:rPr>
        <w:t xml:space="preserve"> that when the</w:t>
      </w:r>
      <w:r>
        <w:rPr>
          <w:rFonts w:ascii="Arial" w:eastAsia="Arial" w:hAnsi="Arial" w:cs="Arial"/>
          <w:spacing w:val="2"/>
          <w:sz w:val="27"/>
          <w:szCs w:val="27"/>
        </w:rPr>
        <w:t xml:space="preserve"> </w:t>
      </w:r>
      <w:r>
        <w:rPr>
          <w:rFonts w:ascii="Arial" w:eastAsia="Arial" w:hAnsi="Arial" w:cs="Arial"/>
          <w:sz w:val="27"/>
          <w:szCs w:val="27"/>
        </w:rPr>
        <w:t>complainant is a pupil it is reasonable for</w:t>
      </w:r>
      <w:r>
        <w:rPr>
          <w:rFonts w:ascii="Arial" w:eastAsia="Arial" w:hAnsi="Arial" w:cs="Arial"/>
          <w:spacing w:val="2"/>
          <w:sz w:val="27"/>
          <w:szCs w:val="27"/>
        </w:rPr>
        <w:t xml:space="preserve"> </w:t>
      </w:r>
      <w:r>
        <w:rPr>
          <w:rFonts w:ascii="Arial" w:eastAsia="Arial" w:hAnsi="Arial" w:cs="Arial"/>
          <w:sz w:val="27"/>
          <w:szCs w:val="27"/>
        </w:rPr>
        <w:t>the companion to speak on</w:t>
      </w:r>
      <w:r>
        <w:rPr>
          <w:rFonts w:ascii="Arial" w:eastAsia="Arial" w:hAnsi="Arial" w:cs="Arial"/>
          <w:spacing w:val="2"/>
          <w:sz w:val="27"/>
          <w:szCs w:val="27"/>
        </w:rPr>
        <w:t xml:space="preserve"> </w:t>
      </w:r>
      <w:r>
        <w:rPr>
          <w:rFonts w:ascii="Arial" w:eastAsia="Arial" w:hAnsi="Arial" w:cs="Arial"/>
          <w:sz w:val="27"/>
          <w:szCs w:val="27"/>
        </w:rPr>
        <w:t>their behalf and/or to</w:t>
      </w:r>
      <w:r>
        <w:rPr>
          <w:rFonts w:ascii="Arial" w:eastAsia="Arial" w:hAnsi="Arial" w:cs="Arial"/>
          <w:spacing w:val="2"/>
          <w:sz w:val="27"/>
          <w:szCs w:val="27"/>
        </w:rPr>
        <w:t xml:space="preserve"> </w:t>
      </w:r>
      <w:r>
        <w:rPr>
          <w:rFonts w:ascii="Arial" w:eastAsia="Arial" w:hAnsi="Arial" w:cs="Arial"/>
          <w:sz w:val="27"/>
          <w:szCs w:val="27"/>
        </w:rPr>
        <w:t>advise</w:t>
      </w:r>
    </w:p>
    <w:p w14:paraId="4C829BB1" w14:textId="77777777" w:rsidR="009758F5" w:rsidRDefault="009758F5">
      <w:pPr>
        <w:spacing w:before="4" w:line="280" w:lineRule="exact"/>
        <w:rPr>
          <w:sz w:val="28"/>
          <w:szCs w:val="28"/>
        </w:rPr>
      </w:pPr>
    </w:p>
    <w:p w14:paraId="499BA1A7" w14:textId="77777777" w:rsidR="009758F5" w:rsidRDefault="00275616">
      <w:pPr>
        <w:spacing w:before="25"/>
        <w:ind w:left="114"/>
        <w:rPr>
          <w:rFonts w:ascii="Arial" w:eastAsia="Arial" w:hAnsi="Arial" w:cs="Arial"/>
          <w:sz w:val="27"/>
          <w:szCs w:val="27"/>
        </w:rPr>
      </w:pPr>
      <w:r>
        <w:rPr>
          <w:rFonts w:ascii="Arial" w:eastAsia="Arial" w:hAnsi="Arial" w:cs="Arial"/>
          <w:sz w:val="27"/>
          <w:szCs w:val="27"/>
        </w:rPr>
        <w:t>the pupil.</w:t>
      </w:r>
    </w:p>
    <w:p w14:paraId="72956107" w14:textId="77777777" w:rsidR="009758F5" w:rsidRDefault="009758F5">
      <w:pPr>
        <w:spacing w:before="10" w:line="140" w:lineRule="exact"/>
        <w:rPr>
          <w:sz w:val="14"/>
          <w:szCs w:val="14"/>
        </w:rPr>
      </w:pPr>
    </w:p>
    <w:p w14:paraId="67B82FD1" w14:textId="77777777" w:rsidR="009758F5" w:rsidRDefault="009758F5">
      <w:pPr>
        <w:spacing w:line="200" w:lineRule="exact"/>
      </w:pPr>
    </w:p>
    <w:p w14:paraId="200F62E2" w14:textId="77777777" w:rsidR="009758F5" w:rsidRDefault="00275616">
      <w:pPr>
        <w:spacing w:line="278" w:lineRule="auto"/>
        <w:ind w:left="114" w:right="177"/>
        <w:rPr>
          <w:rFonts w:ascii="Arial" w:eastAsia="Arial" w:hAnsi="Arial" w:cs="Arial"/>
          <w:sz w:val="27"/>
          <w:szCs w:val="27"/>
        </w:rPr>
      </w:pPr>
      <w:r>
        <w:rPr>
          <w:rFonts w:ascii="Arial" w:eastAsia="Arial" w:hAnsi="Arial" w:cs="Arial"/>
          <w:sz w:val="27"/>
          <w:szCs w:val="27"/>
        </w:rPr>
        <w:t>As far as possible, your</w:t>
      </w:r>
      <w:r>
        <w:rPr>
          <w:rFonts w:ascii="Arial" w:eastAsia="Arial" w:hAnsi="Arial" w:cs="Arial"/>
          <w:spacing w:val="2"/>
          <w:sz w:val="27"/>
          <w:szCs w:val="27"/>
        </w:rPr>
        <w:t xml:space="preserve"> </w:t>
      </w:r>
      <w:r>
        <w:rPr>
          <w:rFonts w:ascii="Arial" w:eastAsia="Arial" w:hAnsi="Arial" w:cs="Arial"/>
          <w:sz w:val="27"/>
          <w:szCs w:val="27"/>
        </w:rPr>
        <w:t>concern or complaint will be</w:t>
      </w:r>
      <w:r>
        <w:rPr>
          <w:rFonts w:ascii="Arial" w:eastAsia="Arial" w:hAnsi="Arial" w:cs="Arial"/>
          <w:spacing w:val="2"/>
          <w:sz w:val="27"/>
          <w:szCs w:val="27"/>
        </w:rPr>
        <w:t xml:space="preserve"> </w:t>
      </w:r>
      <w:r>
        <w:rPr>
          <w:rFonts w:ascii="Arial" w:eastAsia="Arial" w:hAnsi="Arial" w:cs="Arial"/>
          <w:sz w:val="27"/>
          <w:szCs w:val="27"/>
        </w:rPr>
        <w:t>dealt with on a confidential basis. However, there could</w:t>
      </w:r>
      <w:r>
        <w:rPr>
          <w:rFonts w:ascii="Arial" w:eastAsia="Arial" w:hAnsi="Arial" w:cs="Arial"/>
          <w:spacing w:val="2"/>
          <w:sz w:val="27"/>
          <w:szCs w:val="27"/>
        </w:rPr>
        <w:t xml:space="preserve"> </w:t>
      </w:r>
      <w:r>
        <w:rPr>
          <w:rFonts w:ascii="Arial" w:eastAsia="Arial" w:hAnsi="Arial" w:cs="Arial"/>
          <w:sz w:val="27"/>
          <w:szCs w:val="27"/>
        </w:rPr>
        <w:t>be occasions when the person</w:t>
      </w:r>
      <w:r>
        <w:rPr>
          <w:rFonts w:ascii="Arial" w:eastAsia="Arial" w:hAnsi="Arial" w:cs="Arial"/>
          <w:spacing w:val="2"/>
          <w:sz w:val="27"/>
          <w:szCs w:val="27"/>
        </w:rPr>
        <w:t xml:space="preserve"> </w:t>
      </w:r>
      <w:r>
        <w:rPr>
          <w:rFonts w:ascii="Arial" w:eastAsia="Arial" w:hAnsi="Arial" w:cs="Arial"/>
          <w:sz w:val="27"/>
          <w:szCs w:val="27"/>
        </w:rPr>
        <w:t>dealing with your concern or complaint will need</w:t>
      </w:r>
      <w:r>
        <w:rPr>
          <w:rFonts w:ascii="Arial" w:eastAsia="Arial" w:hAnsi="Arial" w:cs="Arial"/>
          <w:spacing w:val="2"/>
          <w:sz w:val="27"/>
          <w:szCs w:val="27"/>
        </w:rPr>
        <w:t xml:space="preserve"> </w:t>
      </w:r>
      <w:r>
        <w:rPr>
          <w:rFonts w:ascii="Arial" w:eastAsia="Arial" w:hAnsi="Arial" w:cs="Arial"/>
          <w:sz w:val="27"/>
          <w:szCs w:val="27"/>
        </w:rPr>
        <w:t>to consider whether anyone</w:t>
      </w:r>
      <w:r>
        <w:rPr>
          <w:rFonts w:ascii="Arial" w:eastAsia="Arial" w:hAnsi="Arial" w:cs="Arial"/>
          <w:spacing w:val="2"/>
          <w:sz w:val="27"/>
          <w:szCs w:val="27"/>
        </w:rPr>
        <w:t xml:space="preserve"> </w:t>
      </w:r>
      <w:r>
        <w:rPr>
          <w:rFonts w:ascii="Arial" w:eastAsia="Arial" w:hAnsi="Arial" w:cs="Arial"/>
          <w:sz w:val="27"/>
          <w:szCs w:val="27"/>
        </w:rPr>
        <w:t>else within the school needs to know about</w:t>
      </w:r>
      <w:r>
        <w:rPr>
          <w:rFonts w:ascii="Arial" w:eastAsia="Arial" w:hAnsi="Arial" w:cs="Arial"/>
          <w:spacing w:val="2"/>
          <w:sz w:val="27"/>
          <w:szCs w:val="27"/>
        </w:rPr>
        <w:t xml:space="preserve"> </w:t>
      </w:r>
      <w:r>
        <w:rPr>
          <w:rFonts w:ascii="Arial" w:eastAsia="Arial" w:hAnsi="Arial" w:cs="Arial"/>
          <w:sz w:val="27"/>
          <w:szCs w:val="27"/>
        </w:rPr>
        <w:t>your concern or complaint, so</w:t>
      </w:r>
      <w:r>
        <w:rPr>
          <w:rFonts w:ascii="Arial" w:eastAsia="Arial" w:hAnsi="Arial" w:cs="Arial"/>
          <w:spacing w:val="2"/>
          <w:sz w:val="27"/>
          <w:szCs w:val="27"/>
        </w:rPr>
        <w:t xml:space="preserve"> </w:t>
      </w:r>
      <w:r>
        <w:rPr>
          <w:rFonts w:ascii="Arial" w:eastAsia="Arial" w:hAnsi="Arial" w:cs="Arial"/>
          <w:sz w:val="27"/>
          <w:szCs w:val="27"/>
        </w:rPr>
        <w:t>as to address it appropriately.</w:t>
      </w:r>
    </w:p>
    <w:p w14:paraId="0951388B" w14:textId="77777777" w:rsidR="009758F5" w:rsidRDefault="009758F5">
      <w:pPr>
        <w:spacing w:before="1" w:line="100" w:lineRule="exact"/>
        <w:rPr>
          <w:sz w:val="10"/>
          <w:szCs w:val="10"/>
        </w:rPr>
      </w:pPr>
    </w:p>
    <w:p w14:paraId="0BF2E811" w14:textId="77777777" w:rsidR="009758F5" w:rsidRDefault="009758F5">
      <w:pPr>
        <w:spacing w:line="200" w:lineRule="exact"/>
      </w:pPr>
    </w:p>
    <w:p w14:paraId="00BD972A" w14:textId="77777777" w:rsidR="009758F5" w:rsidRDefault="00275616">
      <w:pPr>
        <w:spacing w:line="278" w:lineRule="auto"/>
        <w:ind w:left="114" w:right="205"/>
        <w:rPr>
          <w:rFonts w:ascii="Arial" w:eastAsia="Arial" w:hAnsi="Arial" w:cs="Arial"/>
          <w:sz w:val="27"/>
          <w:szCs w:val="27"/>
        </w:rPr>
      </w:pPr>
      <w:r>
        <w:rPr>
          <w:rFonts w:ascii="Arial" w:eastAsia="Arial" w:hAnsi="Arial" w:cs="Arial"/>
          <w:sz w:val="27"/>
          <w:szCs w:val="27"/>
        </w:rPr>
        <w:t>If you are a pupil under</w:t>
      </w:r>
      <w:r>
        <w:rPr>
          <w:rFonts w:ascii="Arial" w:eastAsia="Arial" w:hAnsi="Arial" w:cs="Arial"/>
          <w:spacing w:val="2"/>
          <w:sz w:val="27"/>
          <w:szCs w:val="27"/>
        </w:rPr>
        <w:t xml:space="preserve"> </w:t>
      </w:r>
      <w:r>
        <w:rPr>
          <w:rFonts w:ascii="Arial" w:eastAsia="Arial" w:hAnsi="Arial" w:cs="Arial"/>
          <w:sz w:val="27"/>
          <w:szCs w:val="27"/>
        </w:rPr>
        <w:t>16 and wish to raise a</w:t>
      </w:r>
      <w:r>
        <w:rPr>
          <w:rFonts w:ascii="Arial" w:eastAsia="Arial" w:hAnsi="Arial" w:cs="Arial"/>
          <w:spacing w:val="2"/>
          <w:sz w:val="27"/>
          <w:szCs w:val="27"/>
        </w:rPr>
        <w:t xml:space="preserve"> </w:t>
      </w:r>
      <w:r>
        <w:rPr>
          <w:rFonts w:ascii="Arial" w:eastAsia="Arial" w:hAnsi="Arial" w:cs="Arial"/>
          <w:sz w:val="27"/>
          <w:szCs w:val="27"/>
        </w:rPr>
        <w:t>concern or bring a complaint,</w:t>
      </w:r>
      <w:r>
        <w:rPr>
          <w:rFonts w:ascii="Arial" w:eastAsia="Arial" w:hAnsi="Arial" w:cs="Arial"/>
          <w:spacing w:val="2"/>
          <w:sz w:val="27"/>
          <w:szCs w:val="27"/>
        </w:rPr>
        <w:t xml:space="preserve"> </w:t>
      </w:r>
      <w:r>
        <w:rPr>
          <w:rFonts w:ascii="Arial" w:eastAsia="Arial" w:hAnsi="Arial" w:cs="Arial"/>
          <w:sz w:val="27"/>
          <w:szCs w:val="27"/>
        </w:rPr>
        <w:t>we will ask for your permission before</w:t>
      </w:r>
      <w:r>
        <w:rPr>
          <w:rFonts w:ascii="Arial" w:eastAsia="Arial" w:hAnsi="Arial" w:cs="Arial"/>
          <w:spacing w:val="2"/>
          <w:sz w:val="27"/>
          <w:szCs w:val="27"/>
        </w:rPr>
        <w:t xml:space="preserve"> </w:t>
      </w:r>
      <w:r>
        <w:rPr>
          <w:rFonts w:ascii="Arial" w:eastAsia="Arial" w:hAnsi="Arial" w:cs="Arial"/>
          <w:sz w:val="27"/>
          <w:szCs w:val="27"/>
        </w:rPr>
        <w:t>we involve your parent(s) or carer(s).</w:t>
      </w:r>
      <w:r>
        <w:rPr>
          <w:rFonts w:ascii="Arial" w:eastAsia="Arial" w:hAnsi="Arial" w:cs="Arial"/>
          <w:spacing w:val="2"/>
          <w:sz w:val="27"/>
          <w:szCs w:val="27"/>
        </w:rPr>
        <w:t xml:space="preserve"> </w:t>
      </w:r>
      <w:r>
        <w:rPr>
          <w:rFonts w:ascii="Arial" w:eastAsia="Arial" w:hAnsi="Arial" w:cs="Arial"/>
          <w:sz w:val="27"/>
          <w:szCs w:val="27"/>
        </w:rPr>
        <w:t>If you are a pupil under 16 and</w:t>
      </w:r>
      <w:r>
        <w:rPr>
          <w:rFonts w:ascii="Arial" w:eastAsia="Arial" w:hAnsi="Arial" w:cs="Arial"/>
          <w:spacing w:val="2"/>
          <w:sz w:val="27"/>
          <w:szCs w:val="27"/>
        </w:rPr>
        <w:t xml:space="preserve"> </w:t>
      </w:r>
      <w:r>
        <w:rPr>
          <w:rFonts w:ascii="Arial" w:eastAsia="Arial" w:hAnsi="Arial" w:cs="Arial"/>
          <w:sz w:val="27"/>
          <w:szCs w:val="27"/>
        </w:rPr>
        <w:t>are involved in a complaint</w:t>
      </w:r>
      <w:r>
        <w:rPr>
          <w:rFonts w:ascii="Arial" w:eastAsia="Arial" w:hAnsi="Arial" w:cs="Arial"/>
          <w:spacing w:val="2"/>
          <w:sz w:val="27"/>
          <w:szCs w:val="27"/>
        </w:rPr>
        <w:t xml:space="preserve"> </w:t>
      </w:r>
      <w:r>
        <w:rPr>
          <w:rFonts w:ascii="Arial" w:eastAsia="Arial" w:hAnsi="Arial" w:cs="Arial"/>
          <w:sz w:val="27"/>
          <w:szCs w:val="27"/>
        </w:rPr>
        <w:t>in any other way, we</w:t>
      </w:r>
      <w:r>
        <w:rPr>
          <w:rFonts w:ascii="Arial" w:eastAsia="Arial" w:hAnsi="Arial" w:cs="Arial"/>
          <w:spacing w:val="2"/>
          <w:sz w:val="27"/>
          <w:szCs w:val="27"/>
        </w:rPr>
        <w:t xml:space="preserve"> </w:t>
      </w:r>
      <w:r>
        <w:rPr>
          <w:rFonts w:ascii="Arial" w:eastAsia="Arial" w:hAnsi="Arial" w:cs="Arial"/>
          <w:sz w:val="27"/>
          <w:szCs w:val="27"/>
        </w:rPr>
        <w:t>may ask your parent(s) or carer(s) to</w:t>
      </w:r>
      <w:r>
        <w:rPr>
          <w:rFonts w:ascii="Arial" w:eastAsia="Arial" w:hAnsi="Arial" w:cs="Arial"/>
          <w:spacing w:val="2"/>
          <w:sz w:val="27"/>
          <w:szCs w:val="27"/>
        </w:rPr>
        <w:t xml:space="preserve"> </w:t>
      </w:r>
      <w:r>
        <w:rPr>
          <w:rFonts w:ascii="Arial" w:eastAsia="Arial" w:hAnsi="Arial" w:cs="Arial"/>
          <w:sz w:val="27"/>
          <w:szCs w:val="27"/>
        </w:rPr>
        <w:t>become involved and attend</w:t>
      </w:r>
      <w:r>
        <w:rPr>
          <w:rFonts w:ascii="Arial" w:eastAsia="Arial" w:hAnsi="Arial" w:cs="Arial"/>
          <w:spacing w:val="1"/>
          <w:sz w:val="27"/>
          <w:szCs w:val="27"/>
        </w:rPr>
        <w:t xml:space="preserve"> </w:t>
      </w:r>
      <w:r>
        <w:rPr>
          <w:rFonts w:ascii="Arial" w:eastAsia="Arial" w:hAnsi="Arial" w:cs="Arial"/>
          <w:sz w:val="27"/>
          <w:szCs w:val="27"/>
        </w:rPr>
        <w:t>any discussion or interview with you.</w:t>
      </w:r>
    </w:p>
    <w:p w14:paraId="045CE893" w14:textId="77777777" w:rsidR="009758F5" w:rsidRDefault="009758F5">
      <w:pPr>
        <w:spacing w:line="200" w:lineRule="exact"/>
      </w:pPr>
    </w:p>
    <w:p w14:paraId="7B52F95C" w14:textId="77777777" w:rsidR="009758F5" w:rsidRDefault="009758F5">
      <w:pPr>
        <w:spacing w:line="200" w:lineRule="exact"/>
      </w:pPr>
    </w:p>
    <w:p w14:paraId="39353F55" w14:textId="77777777" w:rsidR="009758F5" w:rsidRDefault="009758F5">
      <w:pPr>
        <w:spacing w:line="200" w:lineRule="exact"/>
      </w:pPr>
    </w:p>
    <w:p w14:paraId="4ACB72AD" w14:textId="77777777" w:rsidR="009758F5" w:rsidRDefault="009758F5">
      <w:pPr>
        <w:spacing w:before="13" w:line="260" w:lineRule="exact"/>
        <w:rPr>
          <w:sz w:val="26"/>
          <w:szCs w:val="26"/>
        </w:rPr>
      </w:pPr>
    </w:p>
    <w:p w14:paraId="79FB25AB" w14:textId="77777777" w:rsidR="009758F5" w:rsidRDefault="00275616">
      <w:pPr>
        <w:ind w:left="114"/>
        <w:rPr>
          <w:rFonts w:ascii="Arial" w:eastAsia="Arial" w:hAnsi="Arial" w:cs="Arial"/>
          <w:sz w:val="42"/>
          <w:szCs w:val="42"/>
        </w:rPr>
      </w:pPr>
      <w:r>
        <w:rPr>
          <w:rFonts w:ascii="Arial" w:eastAsia="Arial" w:hAnsi="Arial" w:cs="Arial"/>
          <w:b/>
          <w:spacing w:val="-7"/>
          <w:sz w:val="42"/>
          <w:szCs w:val="42"/>
        </w:rPr>
        <w:t>Stag</w:t>
      </w:r>
      <w:r>
        <w:rPr>
          <w:rFonts w:ascii="Arial" w:eastAsia="Arial" w:hAnsi="Arial" w:cs="Arial"/>
          <w:b/>
          <w:sz w:val="42"/>
          <w:szCs w:val="42"/>
        </w:rPr>
        <w:t>e</w:t>
      </w:r>
      <w:r>
        <w:rPr>
          <w:rFonts w:ascii="Arial" w:eastAsia="Arial" w:hAnsi="Arial" w:cs="Arial"/>
          <w:b/>
          <w:spacing w:val="-15"/>
          <w:sz w:val="42"/>
          <w:szCs w:val="42"/>
        </w:rPr>
        <w:t xml:space="preserve"> </w:t>
      </w:r>
      <w:r>
        <w:rPr>
          <w:rFonts w:ascii="Arial" w:eastAsia="Arial" w:hAnsi="Arial" w:cs="Arial"/>
          <w:b/>
          <w:sz w:val="42"/>
          <w:szCs w:val="42"/>
        </w:rPr>
        <w:t>A</w:t>
      </w:r>
    </w:p>
    <w:p w14:paraId="32E1149F" w14:textId="77777777" w:rsidR="009758F5" w:rsidRDefault="009758F5">
      <w:pPr>
        <w:spacing w:line="200" w:lineRule="exact"/>
      </w:pPr>
    </w:p>
    <w:p w14:paraId="7FE0E935" w14:textId="77777777" w:rsidR="009758F5" w:rsidRDefault="009758F5">
      <w:pPr>
        <w:spacing w:line="200" w:lineRule="exact"/>
      </w:pPr>
    </w:p>
    <w:p w14:paraId="725F8119" w14:textId="77777777" w:rsidR="009758F5" w:rsidRDefault="009758F5">
      <w:pPr>
        <w:spacing w:before="6" w:line="220" w:lineRule="exact"/>
        <w:rPr>
          <w:sz w:val="22"/>
          <w:szCs w:val="22"/>
        </w:rPr>
      </w:pPr>
    </w:p>
    <w:p w14:paraId="54E89D2F" w14:textId="2C878A86" w:rsidR="009758F5" w:rsidRDefault="00275616">
      <w:pPr>
        <w:spacing w:line="278" w:lineRule="auto"/>
        <w:ind w:left="114" w:right="205"/>
        <w:rPr>
          <w:rFonts w:ascii="Arial" w:eastAsia="Arial" w:hAnsi="Arial" w:cs="Arial"/>
          <w:sz w:val="27"/>
          <w:szCs w:val="27"/>
        </w:rPr>
      </w:pPr>
      <w:r>
        <w:rPr>
          <w:rFonts w:ascii="Arial" w:eastAsia="Arial" w:hAnsi="Arial" w:cs="Arial"/>
          <w:sz w:val="27"/>
          <w:szCs w:val="27"/>
        </w:rPr>
        <w:t>If you have a concern,</w:t>
      </w:r>
      <w:r>
        <w:rPr>
          <w:rFonts w:ascii="Arial" w:eastAsia="Arial" w:hAnsi="Arial" w:cs="Arial"/>
          <w:spacing w:val="2"/>
          <w:sz w:val="27"/>
          <w:szCs w:val="27"/>
        </w:rPr>
        <w:t xml:space="preserve"> </w:t>
      </w:r>
      <w:r>
        <w:rPr>
          <w:rFonts w:ascii="Arial" w:eastAsia="Arial" w:hAnsi="Arial" w:cs="Arial"/>
          <w:sz w:val="27"/>
          <w:szCs w:val="27"/>
        </w:rPr>
        <w:t>you can often resolve it</w:t>
      </w:r>
      <w:r>
        <w:rPr>
          <w:rFonts w:ascii="Arial" w:eastAsia="Arial" w:hAnsi="Arial" w:cs="Arial"/>
          <w:spacing w:val="2"/>
          <w:sz w:val="27"/>
          <w:szCs w:val="27"/>
        </w:rPr>
        <w:t xml:space="preserve"> </w:t>
      </w:r>
      <w:r>
        <w:rPr>
          <w:rFonts w:ascii="Arial" w:eastAsia="Arial" w:hAnsi="Arial" w:cs="Arial"/>
          <w:sz w:val="27"/>
          <w:szCs w:val="27"/>
        </w:rPr>
        <w:t>quickly by talking to a</w:t>
      </w:r>
      <w:r>
        <w:rPr>
          <w:rFonts w:ascii="Arial" w:eastAsia="Arial" w:hAnsi="Arial" w:cs="Arial"/>
          <w:spacing w:val="2"/>
          <w:sz w:val="27"/>
          <w:szCs w:val="27"/>
        </w:rPr>
        <w:t xml:space="preserve"> </w:t>
      </w:r>
      <w:r>
        <w:rPr>
          <w:rFonts w:ascii="Arial" w:eastAsia="Arial" w:hAnsi="Arial" w:cs="Arial"/>
          <w:sz w:val="27"/>
          <w:szCs w:val="27"/>
        </w:rPr>
        <w:t xml:space="preserve">teacher or </w:t>
      </w:r>
      <w:r w:rsidR="00007506">
        <w:rPr>
          <w:rFonts w:ascii="Arial" w:eastAsia="Arial" w:hAnsi="Arial" w:cs="Arial"/>
          <w:sz w:val="27"/>
          <w:szCs w:val="27"/>
        </w:rPr>
        <w:t xml:space="preserve">to the school clerks- Mrs Stenner in Gilfach and Mrs </w:t>
      </w:r>
      <w:r w:rsidR="00231BEC">
        <w:rPr>
          <w:rFonts w:ascii="Arial" w:eastAsia="Arial" w:hAnsi="Arial" w:cs="Arial"/>
          <w:sz w:val="27"/>
          <w:szCs w:val="27"/>
        </w:rPr>
        <w:t xml:space="preserve">Townsend </w:t>
      </w:r>
      <w:r w:rsidR="00007506">
        <w:rPr>
          <w:rFonts w:ascii="Arial" w:eastAsia="Arial" w:hAnsi="Arial" w:cs="Arial"/>
          <w:sz w:val="27"/>
          <w:szCs w:val="27"/>
        </w:rPr>
        <w:t xml:space="preserve">in Park. </w:t>
      </w:r>
      <w:r>
        <w:rPr>
          <w:rFonts w:ascii="Arial" w:eastAsia="Arial" w:hAnsi="Arial" w:cs="Arial"/>
          <w:sz w:val="27"/>
          <w:szCs w:val="27"/>
        </w:rPr>
        <w:t xml:space="preserve"> You should raise</w:t>
      </w:r>
      <w:r>
        <w:rPr>
          <w:rFonts w:ascii="Arial" w:eastAsia="Arial" w:hAnsi="Arial" w:cs="Arial"/>
          <w:spacing w:val="2"/>
          <w:sz w:val="27"/>
          <w:szCs w:val="27"/>
        </w:rPr>
        <w:t xml:space="preserve"> </w:t>
      </w:r>
      <w:r>
        <w:rPr>
          <w:rFonts w:ascii="Arial" w:eastAsia="Arial" w:hAnsi="Arial" w:cs="Arial"/>
          <w:sz w:val="27"/>
          <w:szCs w:val="27"/>
        </w:rPr>
        <w:t>your concern as soon as you can; normally we would</w:t>
      </w:r>
      <w:r>
        <w:rPr>
          <w:rFonts w:ascii="Arial" w:eastAsia="Arial" w:hAnsi="Arial" w:cs="Arial"/>
          <w:spacing w:val="2"/>
          <w:sz w:val="27"/>
          <w:szCs w:val="27"/>
        </w:rPr>
        <w:t xml:space="preserve"> </w:t>
      </w:r>
      <w:r>
        <w:rPr>
          <w:rFonts w:ascii="Arial" w:eastAsia="Arial" w:hAnsi="Arial" w:cs="Arial"/>
          <w:sz w:val="27"/>
          <w:szCs w:val="27"/>
        </w:rPr>
        <w:t>expect you to raise your</w:t>
      </w:r>
      <w:r>
        <w:rPr>
          <w:rFonts w:ascii="Arial" w:eastAsia="Arial" w:hAnsi="Arial" w:cs="Arial"/>
          <w:spacing w:val="2"/>
          <w:sz w:val="27"/>
          <w:szCs w:val="27"/>
        </w:rPr>
        <w:t xml:space="preserve"> </w:t>
      </w:r>
      <w:r>
        <w:rPr>
          <w:rFonts w:ascii="Arial" w:eastAsia="Arial" w:hAnsi="Arial" w:cs="Arial"/>
          <w:sz w:val="27"/>
          <w:szCs w:val="27"/>
        </w:rPr>
        <w:t>issue within 10 school days of any incident.</w:t>
      </w:r>
    </w:p>
    <w:p w14:paraId="7AE2ECB6" w14:textId="77777777" w:rsidR="009758F5" w:rsidRDefault="009758F5">
      <w:pPr>
        <w:spacing w:before="1" w:line="100" w:lineRule="exact"/>
        <w:rPr>
          <w:sz w:val="10"/>
          <w:szCs w:val="10"/>
        </w:rPr>
      </w:pPr>
    </w:p>
    <w:p w14:paraId="6E9FFDBF" w14:textId="77777777" w:rsidR="009758F5" w:rsidRDefault="009758F5">
      <w:pPr>
        <w:spacing w:line="200" w:lineRule="exact"/>
      </w:pPr>
    </w:p>
    <w:p w14:paraId="0AD67D81" w14:textId="77777777" w:rsidR="009758F5" w:rsidRDefault="00275616">
      <w:pPr>
        <w:spacing w:line="278" w:lineRule="auto"/>
        <w:ind w:left="114" w:right="446"/>
        <w:rPr>
          <w:rFonts w:ascii="Arial" w:eastAsia="Arial" w:hAnsi="Arial" w:cs="Arial"/>
          <w:sz w:val="27"/>
          <w:szCs w:val="27"/>
        </w:rPr>
      </w:pPr>
      <w:r>
        <w:rPr>
          <w:rFonts w:ascii="Arial" w:eastAsia="Arial" w:hAnsi="Arial" w:cs="Arial"/>
          <w:sz w:val="27"/>
          <w:szCs w:val="27"/>
        </w:rPr>
        <w:t>The longer you leave it</w:t>
      </w:r>
      <w:r>
        <w:rPr>
          <w:rFonts w:ascii="Arial" w:eastAsia="Arial" w:hAnsi="Arial" w:cs="Arial"/>
          <w:spacing w:val="2"/>
          <w:sz w:val="27"/>
          <w:szCs w:val="27"/>
        </w:rPr>
        <w:t xml:space="preserve"> </w:t>
      </w:r>
      <w:r>
        <w:rPr>
          <w:rFonts w:ascii="Arial" w:eastAsia="Arial" w:hAnsi="Arial" w:cs="Arial"/>
          <w:sz w:val="27"/>
          <w:szCs w:val="27"/>
        </w:rPr>
        <w:t>the harder it might be</w:t>
      </w:r>
      <w:r>
        <w:rPr>
          <w:rFonts w:ascii="Arial" w:eastAsia="Arial" w:hAnsi="Arial" w:cs="Arial"/>
          <w:spacing w:val="2"/>
          <w:sz w:val="27"/>
          <w:szCs w:val="27"/>
        </w:rPr>
        <w:t xml:space="preserve"> </w:t>
      </w:r>
      <w:r>
        <w:rPr>
          <w:rFonts w:ascii="Arial" w:eastAsia="Arial" w:hAnsi="Arial" w:cs="Arial"/>
          <w:sz w:val="27"/>
          <w:szCs w:val="27"/>
        </w:rPr>
        <w:t>for those involved to</w:t>
      </w:r>
      <w:r>
        <w:rPr>
          <w:rFonts w:ascii="Arial" w:eastAsia="Arial" w:hAnsi="Arial" w:cs="Arial"/>
          <w:spacing w:val="2"/>
          <w:sz w:val="27"/>
          <w:szCs w:val="27"/>
        </w:rPr>
        <w:t xml:space="preserve"> </w:t>
      </w:r>
      <w:r>
        <w:rPr>
          <w:rFonts w:ascii="Arial" w:eastAsia="Arial" w:hAnsi="Arial" w:cs="Arial"/>
          <w:sz w:val="27"/>
          <w:szCs w:val="27"/>
        </w:rPr>
        <w:t>deal with it effectively.</w:t>
      </w:r>
    </w:p>
    <w:p w14:paraId="61996DBE" w14:textId="77777777" w:rsidR="009758F5" w:rsidRDefault="009758F5">
      <w:pPr>
        <w:spacing w:before="1" w:line="100" w:lineRule="exact"/>
        <w:rPr>
          <w:sz w:val="10"/>
          <w:szCs w:val="10"/>
        </w:rPr>
      </w:pPr>
    </w:p>
    <w:p w14:paraId="5613EE7C" w14:textId="77777777" w:rsidR="009758F5" w:rsidRDefault="009758F5">
      <w:pPr>
        <w:spacing w:line="200" w:lineRule="exact"/>
      </w:pPr>
    </w:p>
    <w:p w14:paraId="55B0EA6E" w14:textId="03A7723A" w:rsidR="009758F5" w:rsidRDefault="00275616">
      <w:pPr>
        <w:spacing w:line="278" w:lineRule="auto"/>
        <w:ind w:left="114" w:right="71"/>
        <w:rPr>
          <w:rFonts w:ascii="Arial" w:eastAsia="Arial" w:hAnsi="Arial" w:cs="Arial"/>
          <w:sz w:val="27"/>
          <w:szCs w:val="27"/>
        </w:rPr>
      </w:pPr>
      <w:r>
        <w:rPr>
          <w:rFonts w:ascii="Arial" w:eastAsia="Arial" w:hAnsi="Arial" w:cs="Arial"/>
          <w:sz w:val="27"/>
          <w:szCs w:val="27"/>
        </w:rPr>
        <w:t>If you are a pupil,</w:t>
      </w:r>
      <w:r>
        <w:rPr>
          <w:rFonts w:ascii="Arial" w:eastAsia="Arial" w:hAnsi="Arial" w:cs="Arial"/>
          <w:spacing w:val="2"/>
          <w:sz w:val="27"/>
          <w:szCs w:val="27"/>
        </w:rPr>
        <w:t xml:space="preserve"> </w:t>
      </w:r>
      <w:r>
        <w:rPr>
          <w:rFonts w:ascii="Arial" w:eastAsia="Arial" w:hAnsi="Arial" w:cs="Arial"/>
          <w:sz w:val="27"/>
          <w:szCs w:val="27"/>
        </w:rPr>
        <w:t>you can raise your concerns with</w:t>
      </w:r>
      <w:r>
        <w:rPr>
          <w:rFonts w:ascii="Arial" w:eastAsia="Arial" w:hAnsi="Arial" w:cs="Arial"/>
          <w:spacing w:val="2"/>
          <w:sz w:val="27"/>
          <w:szCs w:val="27"/>
        </w:rPr>
        <w:t xml:space="preserve"> </w:t>
      </w:r>
      <w:r>
        <w:rPr>
          <w:rFonts w:ascii="Arial" w:eastAsia="Arial" w:hAnsi="Arial" w:cs="Arial"/>
          <w:sz w:val="27"/>
          <w:szCs w:val="27"/>
        </w:rPr>
        <w:t>your school council representative</w:t>
      </w:r>
      <w:r>
        <w:rPr>
          <w:rFonts w:ascii="Arial" w:eastAsia="Arial" w:hAnsi="Arial" w:cs="Arial"/>
          <w:spacing w:val="-1"/>
          <w:sz w:val="27"/>
          <w:szCs w:val="27"/>
        </w:rPr>
        <w:t xml:space="preserve"> </w:t>
      </w:r>
      <w:r>
        <w:rPr>
          <w:rFonts w:ascii="Arial" w:eastAsia="Arial" w:hAnsi="Arial" w:cs="Arial"/>
          <w:sz w:val="27"/>
          <w:szCs w:val="27"/>
        </w:rPr>
        <w:t>or a teacher. This</w:t>
      </w:r>
      <w:r>
        <w:rPr>
          <w:rFonts w:ascii="Arial" w:eastAsia="Arial" w:hAnsi="Arial" w:cs="Arial"/>
          <w:spacing w:val="2"/>
          <w:sz w:val="27"/>
          <w:szCs w:val="27"/>
        </w:rPr>
        <w:t xml:space="preserve"> </w:t>
      </w:r>
      <w:r>
        <w:rPr>
          <w:rFonts w:ascii="Arial" w:eastAsia="Arial" w:hAnsi="Arial" w:cs="Arial"/>
          <w:sz w:val="27"/>
          <w:szCs w:val="27"/>
        </w:rPr>
        <w:t>will not stop you, at a later</w:t>
      </w:r>
      <w:r>
        <w:rPr>
          <w:rFonts w:ascii="Arial" w:eastAsia="Arial" w:hAnsi="Arial" w:cs="Arial"/>
          <w:spacing w:val="2"/>
          <w:sz w:val="27"/>
          <w:szCs w:val="27"/>
        </w:rPr>
        <w:t xml:space="preserve"> </w:t>
      </w:r>
      <w:r>
        <w:rPr>
          <w:rFonts w:ascii="Arial" w:eastAsia="Arial" w:hAnsi="Arial" w:cs="Arial"/>
          <w:sz w:val="27"/>
          <w:szCs w:val="27"/>
        </w:rPr>
        <w:t>date, from raising a complaint</w:t>
      </w:r>
      <w:r>
        <w:rPr>
          <w:rFonts w:ascii="Arial" w:eastAsia="Arial" w:hAnsi="Arial" w:cs="Arial"/>
          <w:spacing w:val="2"/>
          <w:sz w:val="27"/>
          <w:szCs w:val="27"/>
        </w:rPr>
        <w:t xml:space="preserve"> </w:t>
      </w:r>
      <w:r>
        <w:rPr>
          <w:rFonts w:ascii="Arial" w:eastAsia="Arial" w:hAnsi="Arial" w:cs="Arial"/>
          <w:sz w:val="27"/>
          <w:szCs w:val="27"/>
        </w:rPr>
        <w:t>if you feel that</w:t>
      </w:r>
      <w:r>
        <w:rPr>
          <w:rFonts w:ascii="Arial" w:eastAsia="Arial" w:hAnsi="Arial" w:cs="Arial"/>
          <w:spacing w:val="2"/>
          <w:sz w:val="27"/>
          <w:szCs w:val="27"/>
        </w:rPr>
        <w:t xml:space="preserve"> </w:t>
      </w:r>
      <w:r>
        <w:rPr>
          <w:rFonts w:ascii="Arial" w:eastAsia="Arial" w:hAnsi="Arial" w:cs="Arial"/>
          <w:sz w:val="27"/>
          <w:szCs w:val="27"/>
        </w:rPr>
        <w:t>the issue(s) you have raised have not been</w:t>
      </w:r>
      <w:r>
        <w:rPr>
          <w:rFonts w:ascii="Arial" w:eastAsia="Arial" w:hAnsi="Arial" w:cs="Arial"/>
          <w:spacing w:val="2"/>
          <w:sz w:val="27"/>
          <w:szCs w:val="27"/>
        </w:rPr>
        <w:t xml:space="preserve"> </w:t>
      </w:r>
      <w:r>
        <w:rPr>
          <w:rFonts w:ascii="Arial" w:eastAsia="Arial" w:hAnsi="Arial" w:cs="Arial"/>
          <w:sz w:val="27"/>
          <w:szCs w:val="27"/>
        </w:rPr>
        <w:t>dealt with properly.</w:t>
      </w:r>
    </w:p>
    <w:p w14:paraId="7F1E6090" w14:textId="77777777" w:rsidR="009758F5" w:rsidRDefault="009758F5">
      <w:pPr>
        <w:spacing w:before="1" w:line="100" w:lineRule="exact"/>
        <w:rPr>
          <w:sz w:val="10"/>
          <w:szCs w:val="10"/>
        </w:rPr>
      </w:pPr>
    </w:p>
    <w:p w14:paraId="4B6B7603" w14:textId="77777777" w:rsidR="009758F5" w:rsidRDefault="009758F5">
      <w:pPr>
        <w:spacing w:line="200" w:lineRule="exact"/>
      </w:pPr>
    </w:p>
    <w:p w14:paraId="749B3B1C" w14:textId="77777777" w:rsidR="009758F5" w:rsidRDefault="00275616">
      <w:pPr>
        <w:spacing w:line="278" w:lineRule="auto"/>
        <w:ind w:left="114" w:right="191"/>
        <w:rPr>
          <w:rFonts w:ascii="Arial" w:eastAsia="Arial" w:hAnsi="Arial" w:cs="Arial"/>
          <w:sz w:val="27"/>
          <w:szCs w:val="27"/>
        </w:rPr>
        <w:sectPr w:rsidR="009758F5">
          <w:pgSz w:w="11920" w:h="16840"/>
          <w:pgMar w:top="1560" w:right="1080" w:bottom="280" w:left="1020" w:header="720" w:footer="720" w:gutter="0"/>
          <w:cols w:space="720"/>
        </w:sectPr>
      </w:pPr>
      <w:r>
        <w:rPr>
          <w:rFonts w:ascii="Arial" w:eastAsia="Arial" w:hAnsi="Arial" w:cs="Arial"/>
          <w:sz w:val="27"/>
          <w:szCs w:val="27"/>
        </w:rPr>
        <w:t>We will try to let</w:t>
      </w:r>
      <w:r>
        <w:rPr>
          <w:rFonts w:ascii="Arial" w:eastAsia="Arial" w:hAnsi="Arial" w:cs="Arial"/>
          <w:spacing w:val="2"/>
          <w:sz w:val="27"/>
          <w:szCs w:val="27"/>
        </w:rPr>
        <w:t xml:space="preserve"> </w:t>
      </w:r>
      <w:r>
        <w:rPr>
          <w:rFonts w:ascii="Arial" w:eastAsia="Arial" w:hAnsi="Arial" w:cs="Arial"/>
          <w:sz w:val="27"/>
          <w:szCs w:val="27"/>
        </w:rPr>
        <w:t>you know what we have done</w:t>
      </w:r>
      <w:r>
        <w:rPr>
          <w:rFonts w:ascii="Arial" w:eastAsia="Arial" w:hAnsi="Arial" w:cs="Arial"/>
          <w:spacing w:val="2"/>
          <w:sz w:val="27"/>
          <w:szCs w:val="27"/>
        </w:rPr>
        <w:t xml:space="preserve"> </w:t>
      </w:r>
      <w:r>
        <w:rPr>
          <w:rFonts w:ascii="Arial" w:eastAsia="Arial" w:hAnsi="Arial" w:cs="Arial"/>
          <w:sz w:val="27"/>
          <w:szCs w:val="27"/>
        </w:rPr>
        <w:t>or are doing about your concern normally within 10 school days,</w:t>
      </w:r>
      <w:r>
        <w:rPr>
          <w:rFonts w:ascii="Arial" w:eastAsia="Arial" w:hAnsi="Arial" w:cs="Arial"/>
          <w:spacing w:val="2"/>
          <w:sz w:val="27"/>
          <w:szCs w:val="27"/>
        </w:rPr>
        <w:t xml:space="preserve"> </w:t>
      </w:r>
      <w:r>
        <w:rPr>
          <w:rFonts w:ascii="Arial" w:eastAsia="Arial" w:hAnsi="Arial" w:cs="Arial"/>
          <w:sz w:val="27"/>
          <w:szCs w:val="27"/>
        </w:rPr>
        <w:t>but if this is not</w:t>
      </w:r>
      <w:r>
        <w:rPr>
          <w:rFonts w:ascii="Arial" w:eastAsia="Arial" w:hAnsi="Arial" w:cs="Arial"/>
          <w:spacing w:val="2"/>
          <w:sz w:val="27"/>
          <w:szCs w:val="27"/>
        </w:rPr>
        <w:t xml:space="preserve"> </w:t>
      </w:r>
      <w:r>
        <w:rPr>
          <w:rFonts w:ascii="Arial" w:eastAsia="Arial" w:hAnsi="Arial" w:cs="Arial"/>
          <w:sz w:val="27"/>
          <w:szCs w:val="27"/>
        </w:rPr>
        <w:t>possible, we will talk to</w:t>
      </w:r>
      <w:r>
        <w:rPr>
          <w:rFonts w:ascii="Arial" w:eastAsia="Arial" w:hAnsi="Arial" w:cs="Arial"/>
          <w:spacing w:val="2"/>
          <w:sz w:val="27"/>
          <w:szCs w:val="27"/>
        </w:rPr>
        <w:t xml:space="preserve"> </w:t>
      </w:r>
      <w:r>
        <w:rPr>
          <w:rFonts w:ascii="Arial" w:eastAsia="Arial" w:hAnsi="Arial" w:cs="Arial"/>
          <w:sz w:val="27"/>
          <w:szCs w:val="27"/>
        </w:rPr>
        <w:t>you and</w:t>
      </w:r>
    </w:p>
    <w:p w14:paraId="0237A234" w14:textId="77777777" w:rsidR="009758F5" w:rsidRDefault="009758F5">
      <w:pPr>
        <w:spacing w:before="4" w:line="280" w:lineRule="exact"/>
        <w:rPr>
          <w:sz w:val="28"/>
          <w:szCs w:val="28"/>
        </w:rPr>
      </w:pPr>
    </w:p>
    <w:p w14:paraId="2B565047" w14:textId="77777777" w:rsidR="009758F5" w:rsidRDefault="00275616">
      <w:pPr>
        <w:spacing w:before="25"/>
        <w:ind w:left="114"/>
        <w:rPr>
          <w:rFonts w:ascii="Arial" w:eastAsia="Arial" w:hAnsi="Arial" w:cs="Arial"/>
          <w:sz w:val="27"/>
          <w:szCs w:val="27"/>
        </w:rPr>
      </w:pPr>
      <w:r>
        <w:rPr>
          <w:rFonts w:ascii="Arial" w:eastAsia="Arial" w:hAnsi="Arial" w:cs="Arial"/>
          <w:sz w:val="27"/>
          <w:szCs w:val="27"/>
        </w:rPr>
        <w:t>agree a revised timescale with</w:t>
      </w:r>
      <w:r>
        <w:rPr>
          <w:rFonts w:ascii="Arial" w:eastAsia="Arial" w:hAnsi="Arial" w:cs="Arial"/>
          <w:spacing w:val="2"/>
          <w:sz w:val="27"/>
          <w:szCs w:val="27"/>
        </w:rPr>
        <w:t xml:space="preserve"> </w:t>
      </w:r>
      <w:r>
        <w:rPr>
          <w:rFonts w:ascii="Arial" w:eastAsia="Arial" w:hAnsi="Arial" w:cs="Arial"/>
          <w:sz w:val="27"/>
          <w:szCs w:val="27"/>
        </w:rPr>
        <w:t>you.</w:t>
      </w:r>
    </w:p>
    <w:p w14:paraId="29526DCB" w14:textId="77777777" w:rsidR="009758F5" w:rsidRDefault="009758F5">
      <w:pPr>
        <w:spacing w:before="10" w:line="140" w:lineRule="exact"/>
        <w:rPr>
          <w:sz w:val="14"/>
          <w:szCs w:val="14"/>
        </w:rPr>
      </w:pPr>
    </w:p>
    <w:p w14:paraId="5A4ABF7D" w14:textId="77777777" w:rsidR="009758F5" w:rsidRDefault="009758F5">
      <w:pPr>
        <w:spacing w:line="200" w:lineRule="exact"/>
      </w:pPr>
    </w:p>
    <w:p w14:paraId="00A107D7" w14:textId="77777777" w:rsidR="009758F5" w:rsidRDefault="00275616">
      <w:pPr>
        <w:spacing w:line="278" w:lineRule="auto"/>
        <w:ind w:left="114" w:right="266"/>
        <w:jc w:val="both"/>
        <w:rPr>
          <w:rFonts w:ascii="Arial" w:eastAsia="Arial" w:hAnsi="Arial" w:cs="Arial"/>
          <w:sz w:val="27"/>
          <w:szCs w:val="27"/>
        </w:rPr>
      </w:pPr>
      <w:r>
        <w:rPr>
          <w:rFonts w:ascii="Arial" w:eastAsia="Arial" w:hAnsi="Arial" w:cs="Arial"/>
          <w:sz w:val="27"/>
          <w:szCs w:val="27"/>
        </w:rPr>
        <w:t>The person overseeing your concern</w:t>
      </w:r>
      <w:r>
        <w:rPr>
          <w:rFonts w:ascii="Arial" w:eastAsia="Arial" w:hAnsi="Arial" w:cs="Arial"/>
          <w:spacing w:val="2"/>
          <w:sz w:val="27"/>
          <w:szCs w:val="27"/>
        </w:rPr>
        <w:t xml:space="preserve"> </w:t>
      </w:r>
      <w:r>
        <w:rPr>
          <w:rFonts w:ascii="Arial" w:eastAsia="Arial" w:hAnsi="Arial" w:cs="Arial"/>
          <w:sz w:val="27"/>
          <w:szCs w:val="27"/>
        </w:rPr>
        <w:t>or complaint will keep you</w:t>
      </w:r>
      <w:r>
        <w:rPr>
          <w:rFonts w:ascii="Arial" w:eastAsia="Arial" w:hAnsi="Arial" w:cs="Arial"/>
          <w:spacing w:val="2"/>
          <w:sz w:val="27"/>
          <w:szCs w:val="27"/>
        </w:rPr>
        <w:t xml:space="preserve"> </w:t>
      </w:r>
      <w:r>
        <w:rPr>
          <w:rFonts w:ascii="Arial" w:eastAsia="Arial" w:hAnsi="Arial" w:cs="Arial"/>
          <w:sz w:val="27"/>
          <w:szCs w:val="27"/>
        </w:rPr>
        <w:t>informed of the progress being made. This person</w:t>
      </w:r>
      <w:r>
        <w:rPr>
          <w:rFonts w:ascii="Arial" w:eastAsia="Arial" w:hAnsi="Arial" w:cs="Arial"/>
          <w:spacing w:val="2"/>
          <w:sz w:val="27"/>
          <w:szCs w:val="27"/>
        </w:rPr>
        <w:t xml:space="preserve"> </w:t>
      </w:r>
      <w:r>
        <w:rPr>
          <w:rFonts w:ascii="Arial" w:eastAsia="Arial" w:hAnsi="Arial" w:cs="Arial"/>
          <w:sz w:val="27"/>
          <w:szCs w:val="27"/>
        </w:rPr>
        <w:t>will also keep a log of</w:t>
      </w:r>
      <w:r>
        <w:rPr>
          <w:rFonts w:ascii="Arial" w:eastAsia="Arial" w:hAnsi="Arial" w:cs="Arial"/>
          <w:spacing w:val="2"/>
          <w:sz w:val="27"/>
          <w:szCs w:val="27"/>
        </w:rPr>
        <w:t xml:space="preserve"> </w:t>
      </w:r>
      <w:r>
        <w:rPr>
          <w:rFonts w:ascii="Arial" w:eastAsia="Arial" w:hAnsi="Arial" w:cs="Arial"/>
          <w:sz w:val="27"/>
          <w:szCs w:val="27"/>
        </w:rPr>
        <w:t>the concern for future reference.</w:t>
      </w:r>
    </w:p>
    <w:p w14:paraId="3CB66606" w14:textId="77777777" w:rsidR="009758F5" w:rsidRDefault="009758F5">
      <w:pPr>
        <w:spacing w:line="200" w:lineRule="exact"/>
      </w:pPr>
    </w:p>
    <w:p w14:paraId="3C74C062" w14:textId="77777777" w:rsidR="009758F5" w:rsidRDefault="009758F5">
      <w:pPr>
        <w:spacing w:line="200" w:lineRule="exact"/>
      </w:pPr>
    </w:p>
    <w:p w14:paraId="66054A7D" w14:textId="77777777" w:rsidR="009758F5" w:rsidRDefault="009758F5">
      <w:pPr>
        <w:spacing w:line="200" w:lineRule="exact"/>
      </w:pPr>
    </w:p>
    <w:p w14:paraId="740783E9" w14:textId="77777777" w:rsidR="009758F5" w:rsidRDefault="009758F5">
      <w:pPr>
        <w:spacing w:before="13" w:line="260" w:lineRule="exact"/>
        <w:rPr>
          <w:sz w:val="26"/>
          <w:szCs w:val="26"/>
        </w:rPr>
      </w:pPr>
    </w:p>
    <w:p w14:paraId="5F5C6E10" w14:textId="77777777" w:rsidR="009758F5" w:rsidRDefault="00275616">
      <w:pPr>
        <w:ind w:left="114"/>
        <w:rPr>
          <w:rFonts w:ascii="Arial" w:eastAsia="Arial" w:hAnsi="Arial" w:cs="Arial"/>
          <w:sz w:val="42"/>
          <w:szCs w:val="42"/>
        </w:rPr>
      </w:pPr>
      <w:r>
        <w:rPr>
          <w:rFonts w:ascii="Arial" w:eastAsia="Arial" w:hAnsi="Arial" w:cs="Arial"/>
          <w:b/>
          <w:spacing w:val="-7"/>
          <w:sz w:val="42"/>
          <w:szCs w:val="42"/>
        </w:rPr>
        <w:t>Stag</w:t>
      </w:r>
      <w:r>
        <w:rPr>
          <w:rFonts w:ascii="Arial" w:eastAsia="Arial" w:hAnsi="Arial" w:cs="Arial"/>
          <w:b/>
          <w:sz w:val="42"/>
          <w:szCs w:val="42"/>
        </w:rPr>
        <w:t>e</w:t>
      </w:r>
      <w:r>
        <w:rPr>
          <w:rFonts w:ascii="Arial" w:eastAsia="Arial" w:hAnsi="Arial" w:cs="Arial"/>
          <w:b/>
          <w:spacing w:val="-15"/>
          <w:sz w:val="42"/>
          <w:szCs w:val="42"/>
        </w:rPr>
        <w:t xml:space="preserve"> </w:t>
      </w:r>
      <w:r>
        <w:rPr>
          <w:rFonts w:ascii="Arial" w:eastAsia="Arial" w:hAnsi="Arial" w:cs="Arial"/>
          <w:b/>
          <w:sz w:val="42"/>
          <w:szCs w:val="42"/>
        </w:rPr>
        <w:t>B</w:t>
      </w:r>
    </w:p>
    <w:p w14:paraId="77F755B8" w14:textId="77777777" w:rsidR="009758F5" w:rsidRDefault="009758F5">
      <w:pPr>
        <w:spacing w:line="200" w:lineRule="exact"/>
      </w:pPr>
    </w:p>
    <w:p w14:paraId="66A061FC" w14:textId="77777777" w:rsidR="009758F5" w:rsidRDefault="009758F5">
      <w:pPr>
        <w:spacing w:line="200" w:lineRule="exact"/>
      </w:pPr>
    </w:p>
    <w:p w14:paraId="31DC015A" w14:textId="77777777" w:rsidR="009758F5" w:rsidRDefault="009758F5">
      <w:pPr>
        <w:spacing w:before="6" w:line="220" w:lineRule="exact"/>
        <w:rPr>
          <w:sz w:val="22"/>
          <w:szCs w:val="22"/>
        </w:rPr>
      </w:pPr>
    </w:p>
    <w:p w14:paraId="602C9663" w14:textId="484A6451" w:rsidR="009758F5" w:rsidRDefault="00275616">
      <w:pPr>
        <w:spacing w:line="278" w:lineRule="auto"/>
        <w:ind w:left="114" w:right="99"/>
        <w:rPr>
          <w:rFonts w:ascii="Arial" w:eastAsia="Arial" w:hAnsi="Arial" w:cs="Arial"/>
          <w:sz w:val="27"/>
          <w:szCs w:val="27"/>
        </w:rPr>
      </w:pPr>
      <w:r>
        <w:rPr>
          <w:rFonts w:ascii="Arial" w:eastAsia="Arial" w:hAnsi="Arial" w:cs="Arial"/>
          <w:sz w:val="27"/>
          <w:szCs w:val="27"/>
        </w:rPr>
        <w:t>In most cases, we would</w:t>
      </w:r>
      <w:r>
        <w:rPr>
          <w:rFonts w:ascii="Arial" w:eastAsia="Arial" w:hAnsi="Arial" w:cs="Arial"/>
          <w:spacing w:val="2"/>
          <w:sz w:val="27"/>
          <w:szCs w:val="27"/>
        </w:rPr>
        <w:t xml:space="preserve"> </w:t>
      </w:r>
      <w:r>
        <w:rPr>
          <w:rFonts w:ascii="Arial" w:eastAsia="Arial" w:hAnsi="Arial" w:cs="Arial"/>
          <w:sz w:val="27"/>
          <w:szCs w:val="27"/>
        </w:rPr>
        <w:t>expect that your concern</w:t>
      </w:r>
      <w:r>
        <w:rPr>
          <w:rFonts w:ascii="Arial" w:eastAsia="Arial" w:hAnsi="Arial" w:cs="Arial"/>
          <w:spacing w:val="2"/>
          <w:sz w:val="27"/>
          <w:szCs w:val="27"/>
        </w:rPr>
        <w:t xml:space="preserve"> </w:t>
      </w:r>
      <w:r>
        <w:rPr>
          <w:rFonts w:ascii="Arial" w:eastAsia="Arial" w:hAnsi="Arial" w:cs="Arial"/>
          <w:sz w:val="27"/>
          <w:szCs w:val="27"/>
        </w:rPr>
        <w:t>is resolved informally. If</w:t>
      </w:r>
      <w:r>
        <w:rPr>
          <w:rFonts w:ascii="Arial" w:eastAsia="Arial" w:hAnsi="Arial" w:cs="Arial"/>
          <w:spacing w:val="2"/>
          <w:sz w:val="27"/>
          <w:szCs w:val="27"/>
        </w:rPr>
        <w:t xml:space="preserve"> </w:t>
      </w:r>
      <w:r>
        <w:rPr>
          <w:rFonts w:ascii="Arial" w:eastAsia="Arial" w:hAnsi="Arial" w:cs="Arial"/>
          <w:sz w:val="27"/>
          <w:szCs w:val="27"/>
        </w:rPr>
        <w:t>you feel that your initial</w:t>
      </w:r>
      <w:r>
        <w:rPr>
          <w:rFonts w:ascii="Arial" w:eastAsia="Arial" w:hAnsi="Arial" w:cs="Arial"/>
          <w:spacing w:val="2"/>
          <w:sz w:val="27"/>
          <w:szCs w:val="27"/>
        </w:rPr>
        <w:t xml:space="preserve"> </w:t>
      </w:r>
      <w:r>
        <w:rPr>
          <w:rFonts w:ascii="Arial" w:eastAsia="Arial" w:hAnsi="Arial" w:cs="Arial"/>
          <w:sz w:val="27"/>
          <w:szCs w:val="27"/>
        </w:rPr>
        <w:t>concern has not been dealt</w:t>
      </w:r>
      <w:r>
        <w:rPr>
          <w:rFonts w:ascii="Arial" w:eastAsia="Arial" w:hAnsi="Arial" w:cs="Arial"/>
          <w:spacing w:val="2"/>
          <w:sz w:val="27"/>
          <w:szCs w:val="27"/>
        </w:rPr>
        <w:t xml:space="preserve"> </w:t>
      </w:r>
      <w:r>
        <w:rPr>
          <w:rFonts w:ascii="Arial" w:eastAsia="Arial" w:hAnsi="Arial" w:cs="Arial"/>
          <w:sz w:val="27"/>
          <w:szCs w:val="27"/>
        </w:rPr>
        <w:t>with appropriately you should</w:t>
      </w:r>
      <w:r>
        <w:rPr>
          <w:rFonts w:ascii="Arial" w:eastAsia="Arial" w:hAnsi="Arial" w:cs="Arial"/>
          <w:spacing w:val="2"/>
          <w:sz w:val="27"/>
          <w:szCs w:val="27"/>
        </w:rPr>
        <w:t xml:space="preserve"> </w:t>
      </w:r>
      <w:r>
        <w:rPr>
          <w:rFonts w:ascii="Arial" w:eastAsia="Arial" w:hAnsi="Arial" w:cs="Arial"/>
          <w:sz w:val="27"/>
          <w:szCs w:val="27"/>
        </w:rPr>
        <w:t>put your complaint in writing to</w:t>
      </w:r>
      <w:r>
        <w:rPr>
          <w:rFonts w:ascii="Arial" w:eastAsia="Arial" w:hAnsi="Arial" w:cs="Arial"/>
          <w:spacing w:val="2"/>
          <w:sz w:val="27"/>
          <w:szCs w:val="27"/>
        </w:rPr>
        <w:t xml:space="preserve"> </w:t>
      </w:r>
      <w:r>
        <w:rPr>
          <w:rFonts w:ascii="Arial" w:eastAsia="Arial" w:hAnsi="Arial" w:cs="Arial"/>
          <w:sz w:val="27"/>
          <w:szCs w:val="27"/>
        </w:rPr>
        <w:t>the headteacher</w:t>
      </w:r>
      <w:r w:rsidR="00007506">
        <w:rPr>
          <w:rFonts w:ascii="Arial" w:eastAsia="Arial" w:hAnsi="Arial" w:cs="Arial"/>
          <w:sz w:val="27"/>
          <w:szCs w:val="27"/>
        </w:rPr>
        <w:t>, Mrs Rees</w:t>
      </w:r>
      <w:r>
        <w:rPr>
          <w:rFonts w:ascii="Arial" w:eastAsia="Arial" w:hAnsi="Arial" w:cs="Arial"/>
          <w:sz w:val="27"/>
          <w:szCs w:val="27"/>
        </w:rPr>
        <w:t>.</w:t>
      </w:r>
    </w:p>
    <w:p w14:paraId="299232C0" w14:textId="77777777" w:rsidR="009758F5" w:rsidRDefault="009758F5">
      <w:pPr>
        <w:spacing w:before="1" w:line="100" w:lineRule="exact"/>
        <w:rPr>
          <w:sz w:val="10"/>
          <w:szCs w:val="10"/>
        </w:rPr>
      </w:pPr>
    </w:p>
    <w:p w14:paraId="68B1C0F8" w14:textId="77777777" w:rsidR="009758F5" w:rsidRDefault="009758F5">
      <w:pPr>
        <w:spacing w:line="200" w:lineRule="exact"/>
      </w:pPr>
    </w:p>
    <w:p w14:paraId="0644E667" w14:textId="77777777" w:rsidR="009758F5" w:rsidRDefault="00275616">
      <w:pPr>
        <w:spacing w:line="278" w:lineRule="auto"/>
        <w:ind w:left="114" w:right="132"/>
        <w:rPr>
          <w:rFonts w:ascii="Arial" w:eastAsia="Arial" w:hAnsi="Arial" w:cs="Arial"/>
          <w:sz w:val="27"/>
          <w:szCs w:val="27"/>
        </w:rPr>
      </w:pPr>
      <w:r>
        <w:rPr>
          <w:rFonts w:ascii="Arial" w:eastAsia="Arial" w:hAnsi="Arial" w:cs="Arial"/>
          <w:sz w:val="27"/>
          <w:szCs w:val="27"/>
        </w:rPr>
        <w:t>We would expect you to</w:t>
      </w:r>
      <w:r>
        <w:rPr>
          <w:rFonts w:ascii="Arial" w:eastAsia="Arial" w:hAnsi="Arial" w:cs="Arial"/>
          <w:spacing w:val="2"/>
          <w:sz w:val="27"/>
          <w:szCs w:val="27"/>
        </w:rPr>
        <w:t xml:space="preserve"> </w:t>
      </w:r>
      <w:r>
        <w:rPr>
          <w:rFonts w:ascii="Arial" w:eastAsia="Arial" w:hAnsi="Arial" w:cs="Arial"/>
          <w:sz w:val="27"/>
          <w:szCs w:val="27"/>
        </w:rPr>
        <w:t>aim to do this within</w:t>
      </w:r>
      <w:r>
        <w:rPr>
          <w:rFonts w:ascii="Arial" w:eastAsia="Arial" w:hAnsi="Arial" w:cs="Arial"/>
          <w:spacing w:val="2"/>
          <w:sz w:val="27"/>
          <w:szCs w:val="27"/>
        </w:rPr>
        <w:t xml:space="preserve"> </w:t>
      </w:r>
      <w:r>
        <w:rPr>
          <w:rFonts w:ascii="Arial" w:eastAsia="Arial" w:hAnsi="Arial" w:cs="Arial"/>
          <w:sz w:val="27"/>
          <w:szCs w:val="27"/>
        </w:rPr>
        <w:t>five school days of receiving</w:t>
      </w:r>
      <w:r>
        <w:rPr>
          <w:rFonts w:ascii="Arial" w:eastAsia="Arial" w:hAnsi="Arial" w:cs="Arial"/>
          <w:spacing w:val="2"/>
          <w:sz w:val="27"/>
          <w:szCs w:val="27"/>
        </w:rPr>
        <w:t xml:space="preserve"> </w:t>
      </w:r>
      <w:r>
        <w:rPr>
          <w:rFonts w:ascii="Arial" w:eastAsia="Arial" w:hAnsi="Arial" w:cs="Arial"/>
          <w:sz w:val="27"/>
          <w:szCs w:val="27"/>
        </w:rPr>
        <w:t>a response to your concern as it</w:t>
      </w:r>
      <w:r>
        <w:rPr>
          <w:rFonts w:ascii="Arial" w:eastAsia="Arial" w:hAnsi="Arial" w:cs="Arial"/>
          <w:spacing w:val="2"/>
          <w:sz w:val="27"/>
          <w:szCs w:val="27"/>
        </w:rPr>
        <w:t xml:space="preserve"> </w:t>
      </w:r>
      <w:r>
        <w:rPr>
          <w:rFonts w:ascii="Arial" w:eastAsia="Arial" w:hAnsi="Arial" w:cs="Arial"/>
          <w:sz w:val="27"/>
          <w:szCs w:val="27"/>
        </w:rPr>
        <w:t>is in everyone’s interest to</w:t>
      </w:r>
      <w:r>
        <w:rPr>
          <w:rFonts w:ascii="Arial" w:eastAsia="Arial" w:hAnsi="Arial" w:cs="Arial"/>
          <w:spacing w:val="2"/>
          <w:sz w:val="27"/>
          <w:szCs w:val="27"/>
        </w:rPr>
        <w:t xml:space="preserve"> </w:t>
      </w:r>
      <w:r>
        <w:rPr>
          <w:rFonts w:ascii="Arial" w:eastAsia="Arial" w:hAnsi="Arial" w:cs="Arial"/>
          <w:sz w:val="27"/>
          <w:szCs w:val="27"/>
        </w:rPr>
        <w:t>resolve a complaint as soon as possible. The form</w:t>
      </w:r>
      <w:r>
        <w:rPr>
          <w:rFonts w:ascii="Arial" w:eastAsia="Arial" w:hAnsi="Arial" w:cs="Arial"/>
          <w:spacing w:val="2"/>
          <w:sz w:val="27"/>
          <w:szCs w:val="27"/>
        </w:rPr>
        <w:t xml:space="preserve"> </w:t>
      </w:r>
      <w:r>
        <w:rPr>
          <w:rFonts w:ascii="Arial" w:eastAsia="Arial" w:hAnsi="Arial" w:cs="Arial"/>
          <w:sz w:val="27"/>
          <w:szCs w:val="27"/>
        </w:rPr>
        <w:t>at Appendix A you</w:t>
      </w:r>
      <w:r>
        <w:rPr>
          <w:rFonts w:ascii="Arial" w:eastAsia="Arial" w:hAnsi="Arial" w:cs="Arial"/>
          <w:spacing w:val="2"/>
          <w:sz w:val="27"/>
          <w:szCs w:val="27"/>
        </w:rPr>
        <w:t xml:space="preserve"> </w:t>
      </w:r>
      <w:r>
        <w:rPr>
          <w:rFonts w:ascii="Arial" w:eastAsia="Arial" w:hAnsi="Arial" w:cs="Arial"/>
          <w:sz w:val="27"/>
          <w:szCs w:val="27"/>
        </w:rPr>
        <w:t>may find useful. If</w:t>
      </w:r>
      <w:r>
        <w:rPr>
          <w:rFonts w:ascii="Arial" w:eastAsia="Arial" w:hAnsi="Arial" w:cs="Arial"/>
          <w:spacing w:val="2"/>
          <w:sz w:val="27"/>
          <w:szCs w:val="27"/>
        </w:rPr>
        <w:t xml:space="preserve"> </w:t>
      </w:r>
      <w:r>
        <w:rPr>
          <w:rFonts w:ascii="Arial" w:eastAsia="Arial" w:hAnsi="Arial" w:cs="Arial"/>
          <w:sz w:val="27"/>
          <w:szCs w:val="27"/>
        </w:rPr>
        <w:t>you are a pupil we will explain the form</w:t>
      </w:r>
      <w:r>
        <w:rPr>
          <w:rFonts w:ascii="Arial" w:eastAsia="Arial" w:hAnsi="Arial" w:cs="Arial"/>
          <w:spacing w:val="2"/>
          <w:sz w:val="27"/>
          <w:szCs w:val="27"/>
        </w:rPr>
        <w:t xml:space="preserve"> </w:t>
      </w:r>
      <w:r>
        <w:rPr>
          <w:rFonts w:ascii="Arial" w:eastAsia="Arial" w:hAnsi="Arial" w:cs="Arial"/>
          <w:sz w:val="27"/>
          <w:szCs w:val="27"/>
        </w:rPr>
        <w:t>to you, help you complete</w:t>
      </w:r>
      <w:r>
        <w:rPr>
          <w:rFonts w:ascii="Arial" w:eastAsia="Arial" w:hAnsi="Arial" w:cs="Arial"/>
          <w:spacing w:val="2"/>
          <w:sz w:val="27"/>
          <w:szCs w:val="27"/>
        </w:rPr>
        <w:t xml:space="preserve"> </w:t>
      </w:r>
      <w:r>
        <w:rPr>
          <w:rFonts w:ascii="Arial" w:eastAsia="Arial" w:hAnsi="Arial" w:cs="Arial"/>
          <w:sz w:val="27"/>
          <w:szCs w:val="27"/>
        </w:rPr>
        <w:t>it and give you a copy.</w:t>
      </w:r>
    </w:p>
    <w:p w14:paraId="1C47BE02" w14:textId="77777777" w:rsidR="009758F5" w:rsidRDefault="009758F5">
      <w:pPr>
        <w:spacing w:before="1" w:line="100" w:lineRule="exact"/>
        <w:rPr>
          <w:sz w:val="10"/>
          <w:szCs w:val="10"/>
        </w:rPr>
      </w:pPr>
    </w:p>
    <w:p w14:paraId="07511C3C" w14:textId="77777777" w:rsidR="009758F5" w:rsidRDefault="009758F5">
      <w:pPr>
        <w:spacing w:line="200" w:lineRule="exact"/>
      </w:pPr>
    </w:p>
    <w:p w14:paraId="4DB4E48A" w14:textId="0741515C" w:rsidR="009758F5" w:rsidRDefault="00275616">
      <w:pPr>
        <w:spacing w:line="278" w:lineRule="auto"/>
        <w:ind w:left="114" w:right="656"/>
        <w:rPr>
          <w:rFonts w:ascii="Arial" w:eastAsia="Arial" w:hAnsi="Arial" w:cs="Arial"/>
          <w:sz w:val="27"/>
          <w:szCs w:val="27"/>
        </w:rPr>
      </w:pPr>
      <w:r>
        <w:rPr>
          <w:rFonts w:ascii="Arial" w:eastAsia="Arial" w:hAnsi="Arial" w:cs="Arial"/>
          <w:sz w:val="27"/>
          <w:szCs w:val="27"/>
        </w:rPr>
        <w:t>If your complaint is about</w:t>
      </w:r>
      <w:r>
        <w:rPr>
          <w:rFonts w:ascii="Arial" w:eastAsia="Arial" w:hAnsi="Arial" w:cs="Arial"/>
          <w:spacing w:val="2"/>
          <w:sz w:val="27"/>
          <w:szCs w:val="27"/>
        </w:rPr>
        <w:t xml:space="preserve"> </w:t>
      </w:r>
      <w:r>
        <w:rPr>
          <w:rFonts w:ascii="Arial" w:eastAsia="Arial" w:hAnsi="Arial" w:cs="Arial"/>
          <w:sz w:val="27"/>
          <w:szCs w:val="27"/>
        </w:rPr>
        <w:t>the headteacher,</w:t>
      </w:r>
      <w:r>
        <w:rPr>
          <w:rFonts w:ascii="Arial" w:eastAsia="Arial" w:hAnsi="Arial" w:cs="Arial"/>
          <w:spacing w:val="-1"/>
          <w:sz w:val="27"/>
          <w:szCs w:val="27"/>
        </w:rPr>
        <w:t xml:space="preserve"> </w:t>
      </w:r>
      <w:r>
        <w:rPr>
          <w:rFonts w:ascii="Arial" w:eastAsia="Arial" w:hAnsi="Arial" w:cs="Arial"/>
          <w:sz w:val="27"/>
          <w:szCs w:val="27"/>
        </w:rPr>
        <w:t>you should</w:t>
      </w:r>
      <w:r>
        <w:rPr>
          <w:rFonts w:ascii="Arial" w:eastAsia="Arial" w:hAnsi="Arial" w:cs="Arial"/>
          <w:spacing w:val="2"/>
          <w:sz w:val="27"/>
          <w:szCs w:val="27"/>
        </w:rPr>
        <w:t xml:space="preserve"> </w:t>
      </w:r>
      <w:r>
        <w:rPr>
          <w:rFonts w:ascii="Arial" w:eastAsia="Arial" w:hAnsi="Arial" w:cs="Arial"/>
          <w:sz w:val="27"/>
          <w:szCs w:val="27"/>
        </w:rPr>
        <w:t>put your complaint in writing to the chair</w:t>
      </w:r>
      <w:r>
        <w:rPr>
          <w:rFonts w:ascii="Arial" w:eastAsia="Arial" w:hAnsi="Arial" w:cs="Arial"/>
          <w:spacing w:val="2"/>
          <w:sz w:val="27"/>
          <w:szCs w:val="27"/>
        </w:rPr>
        <w:t xml:space="preserve"> </w:t>
      </w:r>
      <w:r>
        <w:rPr>
          <w:rFonts w:ascii="Arial" w:eastAsia="Arial" w:hAnsi="Arial" w:cs="Arial"/>
          <w:sz w:val="27"/>
          <w:szCs w:val="27"/>
        </w:rPr>
        <w:t xml:space="preserve">of governors, </w:t>
      </w:r>
      <w:r w:rsidR="00007506">
        <w:rPr>
          <w:rFonts w:ascii="Arial" w:eastAsia="Arial" w:hAnsi="Arial" w:cs="Arial"/>
          <w:sz w:val="27"/>
          <w:szCs w:val="27"/>
        </w:rPr>
        <w:t xml:space="preserve">Mr Howard Llewellyn, </w:t>
      </w:r>
      <w:r>
        <w:rPr>
          <w:rFonts w:ascii="Arial" w:eastAsia="Arial" w:hAnsi="Arial" w:cs="Arial"/>
          <w:sz w:val="27"/>
          <w:szCs w:val="27"/>
        </w:rPr>
        <w:t>addressed to</w:t>
      </w:r>
      <w:r>
        <w:rPr>
          <w:rFonts w:ascii="Arial" w:eastAsia="Arial" w:hAnsi="Arial" w:cs="Arial"/>
          <w:spacing w:val="2"/>
          <w:sz w:val="27"/>
          <w:szCs w:val="27"/>
        </w:rPr>
        <w:t xml:space="preserve"> </w:t>
      </w:r>
      <w:r>
        <w:rPr>
          <w:rFonts w:ascii="Arial" w:eastAsia="Arial" w:hAnsi="Arial" w:cs="Arial"/>
          <w:sz w:val="27"/>
          <w:szCs w:val="27"/>
        </w:rPr>
        <w:t>the school, to ask for</w:t>
      </w:r>
      <w:r>
        <w:rPr>
          <w:rFonts w:ascii="Arial" w:eastAsia="Arial" w:hAnsi="Arial" w:cs="Arial"/>
          <w:spacing w:val="2"/>
          <w:sz w:val="27"/>
          <w:szCs w:val="27"/>
        </w:rPr>
        <w:t xml:space="preserve"> </w:t>
      </w:r>
      <w:r>
        <w:rPr>
          <w:rFonts w:ascii="Arial" w:eastAsia="Arial" w:hAnsi="Arial" w:cs="Arial"/>
          <w:sz w:val="27"/>
          <w:szCs w:val="27"/>
        </w:rPr>
        <w:t>your complaint to be investigated.</w:t>
      </w:r>
    </w:p>
    <w:p w14:paraId="2FB06B8F" w14:textId="77777777" w:rsidR="009758F5" w:rsidRDefault="009758F5">
      <w:pPr>
        <w:spacing w:before="1" w:line="100" w:lineRule="exact"/>
        <w:rPr>
          <w:sz w:val="10"/>
          <w:szCs w:val="10"/>
        </w:rPr>
      </w:pPr>
    </w:p>
    <w:p w14:paraId="1E1B163B" w14:textId="77777777" w:rsidR="009758F5" w:rsidRDefault="009758F5">
      <w:pPr>
        <w:spacing w:line="200" w:lineRule="exact"/>
      </w:pPr>
    </w:p>
    <w:p w14:paraId="1030A1A4" w14:textId="7D519889" w:rsidR="009758F5" w:rsidRDefault="00275616">
      <w:pPr>
        <w:spacing w:line="278" w:lineRule="auto"/>
        <w:ind w:left="114" w:right="386"/>
        <w:rPr>
          <w:rFonts w:ascii="Arial" w:eastAsia="Arial" w:hAnsi="Arial" w:cs="Arial"/>
          <w:sz w:val="27"/>
          <w:szCs w:val="27"/>
        </w:rPr>
      </w:pPr>
      <w:r>
        <w:rPr>
          <w:rFonts w:ascii="Arial" w:eastAsia="Arial" w:hAnsi="Arial" w:cs="Arial"/>
          <w:sz w:val="27"/>
          <w:szCs w:val="27"/>
        </w:rPr>
        <w:t xml:space="preserve">In all cases, </w:t>
      </w:r>
      <w:r w:rsidR="00007506">
        <w:rPr>
          <w:rFonts w:ascii="Arial" w:eastAsia="Arial" w:hAnsi="Arial" w:cs="Arial"/>
          <w:sz w:val="27"/>
          <w:szCs w:val="27"/>
        </w:rPr>
        <w:t>one of our school clerks</w:t>
      </w:r>
      <w:r>
        <w:rPr>
          <w:rFonts w:ascii="Arial" w:eastAsia="Arial" w:hAnsi="Arial" w:cs="Arial"/>
          <w:sz w:val="27"/>
          <w:szCs w:val="27"/>
        </w:rPr>
        <w:t xml:space="preserve"> can</w:t>
      </w:r>
      <w:r>
        <w:rPr>
          <w:rFonts w:ascii="Arial" w:eastAsia="Arial" w:hAnsi="Arial" w:cs="Arial"/>
          <w:spacing w:val="2"/>
          <w:sz w:val="27"/>
          <w:szCs w:val="27"/>
        </w:rPr>
        <w:t xml:space="preserve"> </w:t>
      </w:r>
      <w:r>
        <w:rPr>
          <w:rFonts w:ascii="Arial" w:eastAsia="Arial" w:hAnsi="Arial" w:cs="Arial"/>
          <w:sz w:val="27"/>
          <w:szCs w:val="27"/>
        </w:rPr>
        <w:t>support you to put your complaint in writing if</w:t>
      </w:r>
      <w:r>
        <w:rPr>
          <w:rFonts w:ascii="Arial" w:eastAsia="Arial" w:hAnsi="Arial" w:cs="Arial"/>
          <w:spacing w:val="2"/>
          <w:sz w:val="27"/>
          <w:szCs w:val="27"/>
        </w:rPr>
        <w:t xml:space="preserve"> </w:t>
      </w:r>
      <w:r>
        <w:rPr>
          <w:rFonts w:ascii="Arial" w:eastAsia="Arial" w:hAnsi="Arial" w:cs="Arial"/>
          <w:sz w:val="27"/>
          <w:szCs w:val="27"/>
        </w:rPr>
        <w:t>necessary.</w:t>
      </w:r>
    </w:p>
    <w:p w14:paraId="34B5B9A4" w14:textId="77777777" w:rsidR="009758F5" w:rsidRDefault="009758F5">
      <w:pPr>
        <w:spacing w:before="1" w:line="100" w:lineRule="exact"/>
        <w:rPr>
          <w:sz w:val="10"/>
          <w:szCs w:val="10"/>
        </w:rPr>
      </w:pPr>
    </w:p>
    <w:p w14:paraId="3A9F90BC" w14:textId="77777777" w:rsidR="009758F5" w:rsidRDefault="009758F5">
      <w:pPr>
        <w:spacing w:line="200" w:lineRule="exact"/>
      </w:pPr>
    </w:p>
    <w:p w14:paraId="53FF73B0" w14:textId="4CA5EA83" w:rsidR="009758F5" w:rsidRDefault="00275616" w:rsidP="00007506">
      <w:pPr>
        <w:ind w:left="114"/>
        <w:rPr>
          <w:rFonts w:ascii="Arial" w:eastAsia="Arial" w:hAnsi="Arial" w:cs="Arial"/>
          <w:sz w:val="27"/>
          <w:szCs w:val="27"/>
        </w:rPr>
      </w:pPr>
      <w:r>
        <w:rPr>
          <w:rFonts w:ascii="Arial" w:eastAsia="Arial" w:hAnsi="Arial" w:cs="Arial"/>
          <w:sz w:val="27"/>
          <w:szCs w:val="27"/>
        </w:rPr>
        <w:t>If you are involved in</w:t>
      </w:r>
      <w:r>
        <w:rPr>
          <w:rFonts w:ascii="Arial" w:eastAsia="Arial" w:hAnsi="Arial" w:cs="Arial"/>
          <w:spacing w:val="2"/>
          <w:sz w:val="27"/>
          <w:szCs w:val="27"/>
        </w:rPr>
        <w:t xml:space="preserve"> </w:t>
      </w:r>
      <w:r>
        <w:rPr>
          <w:rFonts w:ascii="Arial" w:eastAsia="Arial" w:hAnsi="Arial" w:cs="Arial"/>
          <w:sz w:val="27"/>
          <w:szCs w:val="27"/>
        </w:rPr>
        <w:t>any way with a complaint,</w:t>
      </w:r>
      <w:r>
        <w:rPr>
          <w:rFonts w:ascii="Arial" w:eastAsia="Arial" w:hAnsi="Arial" w:cs="Arial"/>
          <w:spacing w:val="2"/>
          <w:sz w:val="27"/>
          <w:szCs w:val="27"/>
        </w:rPr>
        <w:t xml:space="preserve"> </w:t>
      </w:r>
      <w:r w:rsidR="00007506">
        <w:rPr>
          <w:rFonts w:ascii="Arial" w:eastAsia="Arial" w:hAnsi="Arial" w:cs="Arial"/>
          <w:sz w:val="27"/>
          <w:szCs w:val="27"/>
        </w:rPr>
        <w:t xml:space="preserve">Mrs Stenner or Mrs </w:t>
      </w:r>
      <w:r w:rsidR="00231BEC">
        <w:rPr>
          <w:rFonts w:ascii="Arial" w:eastAsia="Arial" w:hAnsi="Arial" w:cs="Arial"/>
          <w:sz w:val="27"/>
          <w:szCs w:val="27"/>
        </w:rPr>
        <w:t>Townsend</w:t>
      </w:r>
      <w:r>
        <w:rPr>
          <w:rFonts w:ascii="Arial" w:eastAsia="Arial" w:hAnsi="Arial" w:cs="Arial"/>
          <w:sz w:val="27"/>
          <w:szCs w:val="27"/>
        </w:rPr>
        <w:t xml:space="preserve"> will explain</w:t>
      </w:r>
      <w:r>
        <w:rPr>
          <w:rFonts w:ascii="Arial" w:eastAsia="Arial" w:hAnsi="Arial" w:cs="Arial"/>
          <w:spacing w:val="2"/>
          <w:sz w:val="27"/>
          <w:szCs w:val="27"/>
        </w:rPr>
        <w:t xml:space="preserve"> </w:t>
      </w:r>
      <w:r>
        <w:rPr>
          <w:rFonts w:ascii="Arial" w:eastAsia="Arial" w:hAnsi="Arial" w:cs="Arial"/>
          <w:sz w:val="27"/>
          <w:szCs w:val="27"/>
        </w:rPr>
        <w:t>what will happen and the</w:t>
      </w:r>
      <w:r>
        <w:rPr>
          <w:rFonts w:ascii="Arial" w:eastAsia="Arial" w:hAnsi="Arial" w:cs="Arial"/>
          <w:spacing w:val="2"/>
          <w:sz w:val="27"/>
          <w:szCs w:val="27"/>
        </w:rPr>
        <w:t xml:space="preserve"> </w:t>
      </w:r>
      <w:r>
        <w:rPr>
          <w:rFonts w:ascii="Arial" w:eastAsia="Arial" w:hAnsi="Arial" w:cs="Arial"/>
          <w:sz w:val="27"/>
          <w:szCs w:val="27"/>
        </w:rPr>
        <w:t>support that is available to you.</w:t>
      </w:r>
    </w:p>
    <w:p w14:paraId="0A060FD7" w14:textId="77777777" w:rsidR="009758F5" w:rsidRDefault="009758F5">
      <w:pPr>
        <w:spacing w:before="1" w:line="100" w:lineRule="exact"/>
        <w:rPr>
          <w:sz w:val="10"/>
          <w:szCs w:val="10"/>
        </w:rPr>
      </w:pPr>
    </w:p>
    <w:p w14:paraId="259A69F9" w14:textId="77777777" w:rsidR="009758F5" w:rsidRDefault="009758F5">
      <w:pPr>
        <w:spacing w:line="200" w:lineRule="exact"/>
      </w:pPr>
    </w:p>
    <w:p w14:paraId="12341B55" w14:textId="6C8711CE" w:rsidR="009758F5" w:rsidRDefault="00007506" w:rsidP="00231BEC">
      <w:pPr>
        <w:spacing w:line="278" w:lineRule="auto"/>
        <w:ind w:left="114" w:right="146"/>
        <w:rPr>
          <w:rFonts w:ascii="Arial" w:eastAsia="Arial" w:hAnsi="Arial" w:cs="Arial"/>
          <w:sz w:val="27"/>
          <w:szCs w:val="27"/>
        </w:rPr>
      </w:pPr>
      <w:r>
        <w:rPr>
          <w:rFonts w:ascii="Arial" w:eastAsia="Arial" w:hAnsi="Arial" w:cs="Arial"/>
          <w:sz w:val="27"/>
          <w:szCs w:val="27"/>
        </w:rPr>
        <w:t>The school clerk</w:t>
      </w:r>
      <w:r w:rsidR="00275616">
        <w:rPr>
          <w:rFonts w:ascii="Arial" w:eastAsia="Arial" w:hAnsi="Arial" w:cs="Arial"/>
          <w:sz w:val="27"/>
          <w:szCs w:val="27"/>
        </w:rPr>
        <w:t xml:space="preserve"> will invite</w:t>
      </w:r>
      <w:r w:rsidR="00275616">
        <w:rPr>
          <w:rFonts w:ascii="Arial" w:eastAsia="Arial" w:hAnsi="Arial" w:cs="Arial"/>
          <w:spacing w:val="2"/>
          <w:sz w:val="27"/>
          <w:szCs w:val="27"/>
        </w:rPr>
        <w:t xml:space="preserve"> </w:t>
      </w:r>
      <w:r w:rsidR="00275616">
        <w:rPr>
          <w:rFonts w:ascii="Arial" w:eastAsia="Arial" w:hAnsi="Arial" w:cs="Arial"/>
          <w:sz w:val="27"/>
          <w:szCs w:val="27"/>
        </w:rPr>
        <w:t>you to discuss your complaint at a meeting.</w:t>
      </w:r>
      <w:r w:rsidR="00275616">
        <w:rPr>
          <w:rFonts w:ascii="Arial" w:eastAsia="Arial" w:hAnsi="Arial" w:cs="Arial"/>
          <w:spacing w:val="2"/>
          <w:sz w:val="27"/>
          <w:szCs w:val="27"/>
        </w:rPr>
        <w:t xml:space="preserve"> </w:t>
      </w:r>
      <w:r w:rsidR="00275616">
        <w:rPr>
          <w:rFonts w:ascii="Arial" w:eastAsia="Arial" w:hAnsi="Arial" w:cs="Arial"/>
          <w:sz w:val="27"/>
          <w:szCs w:val="27"/>
        </w:rPr>
        <w:t>Timescales for dealing with</w:t>
      </w:r>
      <w:r w:rsidR="00275616">
        <w:rPr>
          <w:rFonts w:ascii="Arial" w:eastAsia="Arial" w:hAnsi="Arial" w:cs="Arial"/>
          <w:spacing w:val="2"/>
          <w:sz w:val="27"/>
          <w:szCs w:val="27"/>
        </w:rPr>
        <w:t xml:space="preserve"> </w:t>
      </w:r>
      <w:r w:rsidR="00275616">
        <w:rPr>
          <w:rFonts w:ascii="Arial" w:eastAsia="Arial" w:hAnsi="Arial" w:cs="Arial"/>
          <w:sz w:val="27"/>
          <w:szCs w:val="27"/>
        </w:rPr>
        <w:t>your complaint will be agreed with you. We</w:t>
      </w:r>
      <w:r w:rsidR="00275616">
        <w:rPr>
          <w:rFonts w:ascii="Arial" w:eastAsia="Arial" w:hAnsi="Arial" w:cs="Arial"/>
          <w:spacing w:val="2"/>
          <w:sz w:val="27"/>
          <w:szCs w:val="27"/>
        </w:rPr>
        <w:t xml:space="preserve"> </w:t>
      </w:r>
      <w:r w:rsidR="00275616">
        <w:rPr>
          <w:rFonts w:ascii="Arial" w:eastAsia="Arial" w:hAnsi="Arial" w:cs="Arial"/>
          <w:sz w:val="27"/>
          <w:szCs w:val="27"/>
        </w:rPr>
        <w:t>will aim to have a meeting</w:t>
      </w:r>
      <w:r w:rsidR="00275616">
        <w:rPr>
          <w:rFonts w:ascii="Arial" w:eastAsia="Arial" w:hAnsi="Arial" w:cs="Arial"/>
          <w:spacing w:val="2"/>
          <w:sz w:val="27"/>
          <w:szCs w:val="27"/>
        </w:rPr>
        <w:t xml:space="preserve"> </w:t>
      </w:r>
      <w:r w:rsidR="00275616">
        <w:rPr>
          <w:rFonts w:ascii="Arial" w:eastAsia="Arial" w:hAnsi="Arial" w:cs="Arial"/>
          <w:sz w:val="27"/>
          <w:szCs w:val="27"/>
        </w:rPr>
        <w:t>with you and to explain</w:t>
      </w:r>
      <w:r w:rsidR="00275616">
        <w:rPr>
          <w:rFonts w:ascii="Arial" w:eastAsia="Arial" w:hAnsi="Arial" w:cs="Arial"/>
          <w:spacing w:val="2"/>
          <w:sz w:val="27"/>
          <w:szCs w:val="27"/>
        </w:rPr>
        <w:t xml:space="preserve"> </w:t>
      </w:r>
      <w:r w:rsidR="00275616">
        <w:rPr>
          <w:rFonts w:ascii="Arial" w:eastAsia="Arial" w:hAnsi="Arial" w:cs="Arial"/>
          <w:sz w:val="27"/>
          <w:szCs w:val="27"/>
        </w:rPr>
        <w:t xml:space="preserve">what </w:t>
      </w:r>
      <w:proofErr w:type="gramStart"/>
      <w:r w:rsidR="00275616">
        <w:rPr>
          <w:rFonts w:ascii="Arial" w:eastAsia="Arial" w:hAnsi="Arial" w:cs="Arial"/>
          <w:sz w:val="27"/>
          <w:szCs w:val="27"/>
        </w:rPr>
        <w:t>will</w:t>
      </w:r>
      <w:r w:rsidR="00231BEC">
        <w:rPr>
          <w:rFonts w:ascii="Arial" w:eastAsia="Arial" w:hAnsi="Arial" w:cs="Arial"/>
          <w:sz w:val="27"/>
          <w:szCs w:val="27"/>
        </w:rPr>
        <w:t xml:space="preserve">  </w:t>
      </w:r>
      <w:r w:rsidR="00275616">
        <w:rPr>
          <w:rFonts w:ascii="Arial" w:eastAsia="Arial" w:hAnsi="Arial" w:cs="Arial"/>
          <w:sz w:val="27"/>
          <w:szCs w:val="27"/>
        </w:rPr>
        <w:t>happen</w:t>
      </w:r>
      <w:proofErr w:type="gramEnd"/>
      <w:r w:rsidR="00275616">
        <w:rPr>
          <w:rFonts w:ascii="Arial" w:eastAsia="Arial" w:hAnsi="Arial" w:cs="Arial"/>
          <w:sz w:val="27"/>
          <w:szCs w:val="27"/>
        </w:rPr>
        <w:t>, normally within 10</w:t>
      </w:r>
      <w:r w:rsidR="00275616">
        <w:rPr>
          <w:rFonts w:ascii="Arial" w:eastAsia="Arial" w:hAnsi="Arial" w:cs="Arial"/>
          <w:spacing w:val="2"/>
          <w:sz w:val="27"/>
          <w:szCs w:val="27"/>
        </w:rPr>
        <w:t xml:space="preserve"> </w:t>
      </w:r>
      <w:r w:rsidR="00275616">
        <w:rPr>
          <w:rFonts w:ascii="Arial" w:eastAsia="Arial" w:hAnsi="Arial" w:cs="Arial"/>
          <w:sz w:val="27"/>
          <w:szCs w:val="27"/>
        </w:rPr>
        <w:t>school days of receiving your letter.</w:t>
      </w:r>
      <w:r w:rsidR="00275616">
        <w:rPr>
          <w:rFonts w:ascii="Arial" w:eastAsia="Arial" w:hAnsi="Arial" w:cs="Arial"/>
          <w:spacing w:val="2"/>
          <w:sz w:val="27"/>
          <w:szCs w:val="27"/>
        </w:rPr>
        <w:t xml:space="preserve"> </w:t>
      </w:r>
      <w:r w:rsidR="00275616">
        <w:rPr>
          <w:rFonts w:ascii="Arial" w:eastAsia="Arial" w:hAnsi="Arial" w:cs="Arial"/>
          <w:sz w:val="27"/>
          <w:szCs w:val="27"/>
        </w:rPr>
        <w:t>The school’s designated person will complete</w:t>
      </w:r>
      <w:r w:rsidR="00275616">
        <w:rPr>
          <w:rFonts w:ascii="Arial" w:eastAsia="Arial" w:hAnsi="Arial" w:cs="Arial"/>
          <w:spacing w:val="2"/>
          <w:sz w:val="27"/>
          <w:szCs w:val="27"/>
        </w:rPr>
        <w:t xml:space="preserve"> </w:t>
      </w:r>
      <w:r w:rsidR="00275616">
        <w:rPr>
          <w:rFonts w:ascii="Arial" w:eastAsia="Arial" w:hAnsi="Arial" w:cs="Arial"/>
          <w:sz w:val="27"/>
          <w:szCs w:val="27"/>
        </w:rPr>
        <w:t>the investigation</w:t>
      </w:r>
      <w:r w:rsidR="00275616">
        <w:rPr>
          <w:rFonts w:ascii="Arial" w:eastAsia="Arial" w:hAnsi="Arial" w:cs="Arial"/>
          <w:spacing w:val="-1"/>
          <w:sz w:val="27"/>
          <w:szCs w:val="27"/>
        </w:rPr>
        <w:t xml:space="preserve"> </w:t>
      </w:r>
      <w:r w:rsidR="00275616">
        <w:rPr>
          <w:rFonts w:ascii="Arial" w:eastAsia="Arial" w:hAnsi="Arial" w:cs="Arial"/>
          <w:sz w:val="27"/>
          <w:szCs w:val="27"/>
        </w:rPr>
        <w:t>and will</w:t>
      </w:r>
      <w:r w:rsidR="00275616">
        <w:rPr>
          <w:rFonts w:ascii="Arial" w:eastAsia="Arial" w:hAnsi="Arial" w:cs="Arial"/>
          <w:spacing w:val="2"/>
          <w:sz w:val="27"/>
          <w:szCs w:val="27"/>
        </w:rPr>
        <w:t xml:space="preserve"> </w:t>
      </w:r>
      <w:r w:rsidR="00275616">
        <w:rPr>
          <w:rFonts w:ascii="Arial" w:eastAsia="Arial" w:hAnsi="Arial" w:cs="Arial"/>
          <w:sz w:val="27"/>
          <w:szCs w:val="27"/>
        </w:rPr>
        <w:t>let you know the outcome in writing within</w:t>
      </w:r>
      <w:r w:rsidR="00275616">
        <w:rPr>
          <w:rFonts w:ascii="Arial" w:eastAsia="Arial" w:hAnsi="Arial" w:cs="Arial"/>
          <w:spacing w:val="2"/>
          <w:sz w:val="27"/>
          <w:szCs w:val="27"/>
        </w:rPr>
        <w:t xml:space="preserve"> </w:t>
      </w:r>
      <w:r w:rsidR="00275616">
        <w:rPr>
          <w:rFonts w:ascii="Arial" w:eastAsia="Arial" w:hAnsi="Arial" w:cs="Arial"/>
          <w:sz w:val="27"/>
          <w:szCs w:val="27"/>
        </w:rPr>
        <w:t>10 school days of completion.</w:t>
      </w:r>
    </w:p>
    <w:p w14:paraId="7409596D" w14:textId="77777777" w:rsidR="009758F5" w:rsidRDefault="009758F5">
      <w:pPr>
        <w:spacing w:line="200" w:lineRule="exact"/>
      </w:pPr>
    </w:p>
    <w:p w14:paraId="25B8AABA" w14:textId="77777777" w:rsidR="009758F5" w:rsidRDefault="009758F5">
      <w:pPr>
        <w:spacing w:line="200" w:lineRule="exact"/>
      </w:pPr>
    </w:p>
    <w:p w14:paraId="387A6C6D" w14:textId="77777777" w:rsidR="009758F5" w:rsidRDefault="009758F5">
      <w:pPr>
        <w:spacing w:line="200" w:lineRule="exact"/>
      </w:pPr>
    </w:p>
    <w:p w14:paraId="4B9E56AE" w14:textId="14C30C31" w:rsidR="009758F5" w:rsidRDefault="009758F5">
      <w:pPr>
        <w:spacing w:before="13" w:line="260" w:lineRule="exact"/>
        <w:rPr>
          <w:sz w:val="26"/>
          <w:szCs w:val="26"/>
        </w:rPr>
      </w:pPr>
    </w:p>
    <w:p w14:paraId="19B76D20" w14:textId="2CE21661" w:rsidR="00231BEC" w:rsidRDefault="00231BEC">
      <w:pPr>
        <w:spacing w:before="13" w:line="260" w:lineRule="exact"/>
        <w:rPr>
          <w:sz w:val="26"/>
          <w:szCs w:val="26"/>
        </w:rPr>
      </w:pPr>
    </w:p>
    <w:p w14:paraId="78815217" w14:textId="143727CE" w:rsidR="00231BEC" w:rsidRDefault="00231BEC">
      <w:pPr>
        <w:spacing w:before="13" w:line="260" w:lineRule="exact"/>
        <w:rPr>
          <w:sz w:val="26"/>
          <w:szCs w:val="26"/>
        </w:rPr>
      </w:pPr>
    </w:p>
    <w:p w14:paraId="22FECF99" w14:textId="246ED82E" w:rsidR="00231BEC" w:rsidRDefault="00231BEC">
      <w:pPr>
        <w:spacing w:before="13" w:line="260" w:lineRule="exact"/>
        <w:rPr>
          <w:sz w:val="26"/>
          <w:szCs w:val="26"/>
        </w:rPr>
      </w:pPr>
    </w:p>
    <w:p w14:paraId="4B682E02" w14:textId="77777777" w:rsidR="00231BEC" w:rsidRDefault="00231BEC">
      <w:pPr>
        <w:spacing w:before="13" w:line="260" w:lineRule="exact"/>
        <w:rPr>
          <w:sz w:val="26"/>
          <w:szCs w:val="26"/>
        </w:rPr>
      </w:pPr>
    </w:p>
    <w:p w14:paraId="14703D30" w14:textId="77777777" w:rsidR="009758F5" w:rsidRDefault="00275616">
      <w:pPr>
        <w:ind w:left="114"/>
        <w:rPr>
          <w:rFonts w:ascii="Arial" w:eastAsia="Arial" w:hAnsi="Arial" w:cs="Arial"/>
          <w:sz w:val="42"/>
          <w:szCs w:val="42"/>
        </w:rPr>
      </w:pPr>
      <w:r>
        <w:rPr>
          <w:rFonts w:ascii="Arial" w:eastAsia="Arial" w:hAnsi="Arial" w:cs="Arial"/>
          <w:b/>
          <w:spacing w:val="-7"/>
          <w:sz w:val="42"/>
          <w:szCs w:val="42"/>
        </w:rPr>
        <w:lastRenderedPageBreak/>
        <w:t>Stag</w:t>
      </w:r>
      <w:r>
        <w:rPr>
          <w:rFonts w:ascii="Arial" w:eastAsia="Arial" w:hAnsi="Arial" w:cs="Arial"/>
          <w:b/>
          <w:sz w:val="42"/>
          <w:szCs w:val="42"/>
        </w:rPr>
        <w:t>e</w:t>
      </w:r>
      <w:r>
        <w:rPr>
          <w:rFonts w:ascii="Arial" w:eastAsia="Arial" w:hAnsi="Arial" w:cs="Arial"/>
          <w:b/>
          <w:spacing w:val="-15"/>
          <w:sz w:val="42"/>
          <w:szCs w:val="42"/>
        </w:rPr>
        <w:t xml:space="preserve"> </w:t>
      </w:r>
      <w:r>
        <w:rPr>
          <w:rFonts w:ascii="Arial" w:eastAsia="Arial" w:hAnsi="Arial" w:cs="Arial"/>
          <w:b/>
          <w:sz w:val="42"/>
          <w:szCs w:val="42"/>
        </w:rPr>
        <w:t>C</w:t>
      </w:r>
    </w:p>
    <w:p w14:paraId="30E80419" w14:textId="77777777" w:rsidR="009758F5" w:rsidRDefault="009758F5">
      <w:pPr>
        <w:spacing w:line="200" w:lineRule="exact"/>
      </w:pPr>
    </w:p>
    <w:p w14:paraId="4FF20C9F" w14:textId="77777777" w:rsidR="009758F5" w:rsidRDefault="009758F5">
      <w:pPr>
        <w:spacing w:line="200" w:lineRule="exact"/>
      </w:pPr>
    </w:p>
    <w:p w14:paraId="13DB0BED" w14:textId="77777777" w:rsidR="009758F5" w:rsidRDefault="009758F5">
      <w:pPr>
        <w:spacing w:before="6" w:line="220" w:lineRule="exact"/>
        <w:rPr>
          <w:sz w:val="22"/>
          <w:szCs w:val="22"/>
        </w:rPr>
      </w:pPr>
    </w:p>
    <w:p w14:paraId="5565469B" w14:textId="77777777" w:rsidR="009758F5" w:rsidRDefault="00275616">
      <w:pPr>
        <w:spacing w:line="278" w:lineRule="auto"/>
        <w:ind w:left="114" w:right="172"/>
        <w:rPr>
          <w:rFonts w:ascii="Arial" w:eastAsia="Arial" w:hAnsi="Arial" w:cs="Arial"/>
          <w:sz w:val="27"/>
          <w:szCs w:val="27"/>
        </w:rPr>
      </w:pPr>
      <w:r>
        <w:rPr>
          <w:rFonts w:ascii="Arial" w:eastAsia="Arial" w:hAnsi="Arial" w:cs="Arial"/>
          <w:sz w:val="27"/>
          <w:szCs w:val="27"/>
        </w:rPr>
        <w:t>If you still feel</w:t>
      </w:r>
      <w:r>
        <w:rPr>
          <w:rFonts w:ascii="Arial" w:eastAsia="Arial" w:hAnsi="Arial" w:cs="Arial"/>
          <w:spacing w:val="2"/>
          <w:sz w:val="27"/>
          <w:szCs w:val="27"/>
        </w:rPr>
        <w:t xml:space="preserve"> </w:t>
      </w:r>
      <w:r>
        <w:rPr>
          <w:rFonts w:ascii="Arial" w:eastAsia="Arial" w:hAnsi="Arial" w:cs="Arial"/>
          <w:sz w:val="27"/>
          <w:szCs w:val="27"/>
        </w:rPr>
        <w:t>that your complaint has</w:t>
      </w:r>
      <w:r>
        <w:rPr>
          <w:rFonts w:ascii="Arial" w:eastAsia="Arial" w:hAnsi="Arial" w:cs="Arial"/>
          <w:spacing w:val="2"/>
          <w:sz w:val="27"/>
          <w:szCs w:val="27"/>
        </w:rPr>
        <w:t xml:space="preserve"> </w:t>
      </w:r>
      <w:r>
        <w:rPr>
          <w:rFonts w:ascii="Arial" w:eastAsia="Arial" w:hAnsi="Arial" w:cs="Arial"/>
          <w:sz w:val="27"/>
          <w:szCs w:val="27"/>
        </w:rPr>
        <w:t>not been dealt with</w:t>
      </w:r>
      <w:r>
        <w:rPr>
          <w:rFonts w:ascii="Arial" w:eastAsia="Arial" w:hAnsi="Arial" w:cs="Arial"/>
          <w:spacing w:val="2"/>
          <w:sz w:val="27"/>
          <w:szCs w:val="27"/>
        </w:rPr>
        <w:t xml:space="preserve"> </w:t>
      </w:r>
      <w:r>
        <w:rPr>
          <w:rFonts w:ascii="Arial" w:eastAsia="Arial" w:hAnsi="Arial" w:cs="Arial"/>
          <w:sz w:val="27"/>
          <w:szCs w:val="27"/>
        </w:rPr>
        <w:t>fairly, you should write, through the school’s</w:t>
      </w:r>
      <w:r>
        <w:rPr>
          <w:rFonts w:ascii="Arial" w:eastAsia="Arial" w:hAnsi="Arial" w:cs="Arial"/>
          <w:spacing w:val="2"/>
          <w:sz w:val="27"/>
          <w:szCs w:val="27"/>
        </w:rPr>
        <w:t xml:space="preserve"> </w:t>
      </w:r>
      <w:r>
        <w:rPr>
          <w:rFonts w:ascii="Arial" w:eastAsia="Arial" w:hAnsi="Arial" w:cs="Arial"/>
          <w:sz w:val="27"/>
          <w:szCs w:val="27"/>
        </w:rPr>
        <w:t>address, to the chair of</w:t>
      </w:r>
      <w:r>
        <w:rPr>
          <w:rFonts w:ascii="Arial" w:eastAsia="Arial" w:hAnsi="Arial" w:cs="Arial"/>
          <w:spacing w:val="2"/>
          <w:sz w:val="27"/>
          <w:szCs w:val="27"/>
        </w:rPr>
        <w:t xml:space="preserve"> </w:t>
      </w:r>
      <w:r>
        <w:rPr>
          <w:rFonts w:ascii="Arial" w:eastAsia="Arial" w:hAnsi="Arial" w:cs="Arial"/>
          <w:sz w:val="27"/>
          <w:szCs w:val="27"/>
        </w:rPr>
        <w:t>governors setting out your reasons for asking the governing</w:t>
      </w:r>
      <w:r>
        <w:rPr>
          <w:rFonts w:ascii="Arial" w:eastAsia="Arial" w:hAnsi="Arial" w:cs="Arial"/>
          <w:spacing w:val="2"/>
          <w:sz w:val="27"/>
          <w:szCs w:val="27"/>
        </w:rPr>
        <w:t xml:space="preserve"> </w:t>
      </w:r>
      <w:r>
        <w:rPr>
          <w:rFonts w:ascii="Arial" w:eastAsia="Arial" w:hAnsi="Arial" w:cs="Arial"/>
          <w:sz w:val="27"/>
          <w:szCs w:val="27"/>
        </w:rPr>
        <w:t>body’s complaints committee to</w:t>
      </w:r>
      <w:r>
        <w:rPr>
          <w:rFonts w:ascii="Arial" w:eastAsia="Arial" w:hAnsi="Arial" w:cs="Arial"/>
          <w:spacing w:val="2"/>
          <w:sz w:val="27"/>
          <w:szCs w:val="27"/>
        </w:rPr>
        <w:t xml:space="preserve"> </w:t>
      </w:r>
      <w:r>
        <w:rPr>
          <w:rFonts w:ascii="Arial" w:eastAsia="Arial" w:hAnsi="Arial" w:cs="Arial"/>
          <w:sz w:val="27"/>
          <w:szCs w:val="27"/>
        </w:rPr>
        <w:t>consider your complaint. You do not</w:t>
      </w:r>
      <w:r>
        <w:rPr>
          <w:rFonts w:ascii="Arial" w:eastAsia="Arial" w:hAnsi="Arial" w:cs="Arial"/>
          <w:spacing w:val="2"/>
          <w:sz w:val="27"/>
          <w:szCs w:val="27"/>
        </w:rPr>
        <w:t xml:space="preserve"> </w:t>
      </w:r>
      <w:r>
        <w:rPr>
          <w:rFonts w:ascii="Arial" w:eastAsia="Arial" w:hAnsi="Arial" w:cs="Arial"/>
          <w:sz w:val="27"/>
          <w:szCs w:val="27"/>
        </w:rPr>
        <w:t>have to write down details</w:t>
      </w:r>
      <w:r>
        <w:rPr>
          <w:rFonts w:ascii="Arial" w:eastAsia="Arial" w:hAnsi="Arial" w:cs="Arial"/>
          <w:spacing w:val="2"/>
          <w:sz w:val="27"/>
          <w:szCs w:val="27"/>
        </w:rPr>
        <w:t xml:space="preserve"> </w:t>
      </w:r>
      <w:r>
        <w:rPr>
          <w:rFonts w:ascii="Arial" w:eastAsia="Arial" w:hAnsi="Arial" w:cs="Arial"/>
          <w:sz w:val="27"/>
          <w:szCs w:val="27"/>
        </w:rPr>
        <w:t>of your whole complaint again.</w:t>
      </w:r>
    </w:p>
    <w:p w14:paraId="29529B66" w14:textId="77777777" w:rsidR="009758F5" w:rsidRDefault="009758F5">
      <w:pPr>
        <w:spacing w:before="1" w:line="100" w:lineRule="exact"/>
        <w:rPr>
          <w:sz w:val="10"/>
          <w:szCs w:val="10"/>
        </w:rPr>
      </w:pPr>
    </w:p>
    <w:p w14:paraId="612071E4" w14:textId="77777777" w:rsidR="009758F5" w:rsidRDefault="009758F5">
      <w:pPr>
        <w:spacing w:line="200" w:lineRule="exact"/>
      </w:pPr>
    </w:p>
    <w:p w14:paraId="34BE2FDD" w14:textId="5966BD66" w:rsidR="009758F5" w:rsidRDefault="00275616">
      <w:pPr>
        <w:spacing w:line="278" w:lineRule="auto"/>
        <w:ind w:left="114" w:right="67"/>
        <w:rPr>
          <w:rFonts w:ascii="Arial" w:eastAsia="Arial" w:hAnsi="Arial" w:cs="Arial"/>
          <w:sz w:val="27"/>
          <w:szCs w:val="27"/>
        </w:rPr>
      </w:pPr>
      <w:r>
        <w:rPr>
          <w:rFonts w:ascii="Arial" w:eastAsia="Arial" w:hAnsi="Arial" w:cs="Arial"/>
          <w:sz w:val="27"/>
          <w:szCs w:val="27"/>
        </w:rPr>
        <w:t>If you need assistance</w:t>
      </w:r>
      <w:r>
        <w:rPr>
          <w:rFonts w:ascii="Arial" w:eastAsia="Arial" w:hAnsi="Arial" w:cs="Arial"/>
          <w:spacing w:val="2"/>
          <w:sz w:val="27"/>
          <w:szCs w:val="27"/>
        </w:rPr>
        <w:t xml:space="preserve"> </w:t>
      </w:r>
      <w:r>
        <w:rPr>
          <w:rFonts w:ascii="Arial" w:eastAsia="Arial" w:hAnsi="Arial" w:cs="Arial"/>
          <w:sz w:val="27"/>
          <w:szCs w:val="27"/>
        </w:rPr>
        <w:t>instead of sending a letter</w:t>
      </w:r>
      <w:r>
        <w:rPr>
          <w:rFonts w:ascii="Arial" w:eastAsia="Arial" w:hAnsi="Arial" w:cs="Arial"/>
          <w:spacing w:val="2"/>
          <w:sz w:val="27"/>
          <w:szCs w:val="27"/>
        </w:rPr>
        <w:t xml:space="preserve"> </w:t>
      </w:r>
      <w:r>
        <w:rPr>
          <w:rFonts w:ascii="Arial" w:eastAsia="Arial" w:hAnsi="Arial" w:cs="Arial"/>
          <w:sz w:val="27"/>
          <w:szCs w:val="27"/>
        </w:rPr>
        <w:t>or e-mail, you can talk</w:t>
      </w:r>
      <w:r>
        <w:rPr>
          <w:rFonts w:ascii="Arial" w:eastAsia="Arial" w:hAnsi="Arial" w:cs="Arial"/>
          <w:spacing w:val="2"/>
          <w:sz w:val="27"/>
          <w:szCs w:val="27"/>
        </w:rPr>
        <w:t xml:space="preserve"> </w:t>
      </w:r>
      <w:r>
        <w:rPr>
          <w:rFonts w:ascii="Arial" w:eastAsia="Arial" w:hAnsi="Arial" w:cs="Arial"/>
          <w:sz w:val="27"/>
          <w:szCs w:val="27"/>
        </w:rPr>
        <w:t xml:space="preserve">to the chair of governors or </w:t>
      </w:r>
      <w:r w:rsidR="00007506">
        <w:rPr>
          <w:rFonts w:ascii="Arial" w:eastAsia="Arial" w:hAnsi="Arial" w:cs="Arial"/>
          <w:sz w:val="27"/>
          <w:szCs w:val="27"/>
        </w:rPr>
        <w:t xml:space="preserve">Mrs Stenner/Mrs </w:t>
      </w:r>
      <w:r w:rsidR="00231BEC">
        <w:rPr>
          <w:rFonts w:ascii="Arial" w:eastAsia="Arial" w:hAnsi="Arial" w:cs="Arial"/>
          <w:sz w:val="27"/>
          <w:szCs w:val="27"/>
        </w:rPr>
        <w:t>Townsend</w:t>
      </w:r>
      <w:r w:rsidR="00007506">
        <w:rPr>
          <w:rFonts w:ascii="Arial" w:eastAsia="Arial" w:hAnsi="Arial" w:cs="Arial"/>
          <w:sz w:val="27"/>
          <w:szCs w:val="27"/>
        </w:rPr>
        <w:t>,</w:t>
      </w:r>
      <w:r>
        <w:rPr>
          <w:rFonts w:ascii="Arial" w:eastAsia="Arial" w:hAnsi="Arial" w:cs="Arial"/>
          <w:spacing w:val="2"/>
          <w:sz w:val="27"/>
          <w:szCs w:val="27"/>
        </w:rPr>
        <w:t xml:space="preserve"> </w:t>
      </w:r>
      <w:r>
        <w:rPr>
          <w:rFonts w:ascii="Arial" w:eastAsia="Arial" w:hAnsi="Arial" w:cs="Arial"/>
          <w:sz w:val="27"/>
          <w:szCs w:val="27"/>
        </w:rPr>
        <w:t>who will write down what is discussed and what, in</w:t>
      </w:r>
      <w:r>
        <w:rPr>
          <w:rFonts w:ascii="Arial" w:eastAsia="Arial" w:hAnsi="Arial" w:cs="Arial"/>
          <w:spacing w:val="2"/>
          <w:sz w:val="27"/>
          <w:szCs w:val="27"/>
        </w:rPr>
        <w:t xml:space="preserve"> </w:t>
      </w:r>
      <w:r>
        <w:rPr>
          <w:rFonts w:ascii="Arial" w:eastAsia="Arial" w:hAnsi="Arial" w:cs="Arial"/>
          <w:sz w:val="27"/>
          <w:szCs w:val="27"/>
        </w:rPr>
        <w:t>your own words, would resolve</w:t>
      </w:r>
      <w:r>
        <w:rPr>
          <w:rFonts w:ascii="Arial" w:eastAsia="Arial" w:hAnsi="Arial" w:cs="Arial"/>
          <w:spacing w:val="2"/>
          <w:sz w:val="27"/>
          <w:szCs w:val="27"/>
        </w:rPr>
        <w:t xml:space="preserve"> </w:t>
      </w:r>
      <w:r>
        <w:rPr>
          <w:rFonts w:ascii="Arial" w:eastAsia="Arial" w:hAnsi="Arial" w:cs="Arial"/>
          <w:sz w:val="27"/>
          <w:szCs w:val="27"/>
        </w:rPr>
        <w:t>the problem and then be asked to sign them</w:t>
      </w:r>
      <w:r>
        <w:rPr>
          <w:rFonts w:ascii="Arial" w:eastAsia="Arial" w:hAnsi="Arial" w:cs="Arial"/>
          <w:spacing w:val="2"/>
          <w:sz w:val="27"/>
          <w:szCs w:val="27"/>
        </w:rPr>
        <w:t xml:space="preserve"> </w:t>
      </w:r>
      <w:r>
        <w:rPr>
          <w:rFonts w:ascii="Arial" w:eastAsia="Arial" w:hAnsi="Arial" w:cs="Arial"/>
          <w:sz w:val="27"/>
          <w:szCs w:val="27"/>
        </w:rPr>
        <w:t>as a true record of what</w:t>
      </w:r>
      <w:r>
        <w:rPr>
          <w:rFonts w:ascii="Arial" w:eastAsia="Arial" w:hAnsi="Arial" w:cs="Arial"/>
          <w:spacing w:val="2"/>
          <w:sz w:val="27"/>
          <w:szCs w:val="27"/>
        </w:rPr>
        <w:t xml:space="preserve"> </w:t>
      </w:r>
      <w:r>
        <w:rPr>
          <w:rFonts w:ascii="Arial" w:eastAsia="Arial" w:hAnsi="Arial" w:cs="Arial"/>
          <w:sz w:val="27"/>
          <w:szCs w:val="27"/>
        </w:rPr>
        <w:t>was said. We would normally expect you to do this</w:t>
      </w:r>
      <w:r>
        <w:rPr>
          <w:rFonts w:ascii="Arial" w:eastAsia="Arial" w:hAnsi="Arial" w:cs="Arial"/>
          <w:spacing w:val="2"/>
          <w:sz w:val="27"/>
          <w:szCs w:val="27"/>
        </w:rPr>
        <w:t xml:space="preserve"> </w:t>
      </w:r>
      <w:r>
        <w:rPr>
          <w:rFonts w:ascii="Arial" w:eastAsia="Arial" w:hAnsi="Arial" w:cs="Arial"/>
          <w:sz w:val="27"/>
          <w:szCs w:val="27"/>
        </w:rPr>
        <w:t>within five school days of</w:t>
      </w:r>
      <w:r>
        <w:rPr>
          <w:rFonts w:ascii="Arial" w:eastAsia="Arial" w:hAnsi="Arial" w:cs="Arial"/>
          <w:spacing w:val="2"/>
          <w:sz w:val="27"/>
          <w:szCs w:val="27"/>
        </w:rPr>
        <w:t xml:space="preserve"> </w:t>
      </w:r>
      <w:r>
        <w:rPr>
          <w:rFonts w:ascii="Arial" w:eastAsia="Arial" w:hAnsi="Arial" w:cs="Arial"/>
          <w:sz w:val="27"/>
          <w:szCs w:val="27"/>
        </w:rPr>
        <w:t>receiving the school’s response. We will let you know</w:t>
      </w:r>
      <w:r>
        <w:rPr>
          <w:rFonts w:ascii="Arial" w:eastAsia="Arial" w:hAnsi="Arial" w:cs="Arial"/>
          <w:spacing w:val="2"/>
          <w:sz w:val="27"/>
          <w:szCs w:val="27"/>
        </w:rPr>
        <w:t xml:space="preserve"> </w:t>
      </w:r>
      <w:r>
        <w:rPr>
          <w:rFonts w:ascii="Arial" w:eastAsia="Arial" w:hAnsi="Arial" w:cs="Arial"/>
          <w:sz w:val="27"/>
          <w:szCs w:val="27"/>
        </w:rPr>
        <w:t>how the complaint will be</w:t>
      </w:r>
      <w:r>
        <w:rPr>
          <w:rFonts w:ascii="Arial" w:eastAsia="Arial" w:hAnsi="Arial" w:cs="Arial"/>
          <w:spacing w:val="2"/>
          <w:sz w:val="27"/>
          <w:szCs w:val="27"/>
        </w:rPr>
        <w:t xml:space="preserve"> </w:t>
      </w:r>
      <w:r>
        <w:rPr>
          <w:rFonts w:ascii="Arial" w:eastAsia="Arial" w:hAnsi="Arial" w:cs="Arial"/>
          <w:sz w:val="27"/>
          <w:szCs w:val="27"/>
        </w:rPr>
        <w:t>dealt with and will send</w:t>
      </w:r>
      <w:r>
        <w:rPr>
          <w:rFonts w:ascii="Arial" w:eastAsia="Arial" w:hAnsi="Arial" w:cs="Arial"/>
          <w:spacing w:val="2"/>
          <w:sz w:val="27"/>
          <w:szCs w:val="27"/>
        </w:rPr>
        <w:t xml:space="preserve"> </w:t>
      </w:r>
      <w:r>
        <w:rPr>
          <w:rFonts w:ascii="Arial" w:eastAsia="Arial" w:hAnsi="Arial" w:cs="Arial"/>
          <w:sz w:val="27"/>
          <w:szCs w:val="27"/>
        </w:rPr>
        <w:t>a letter to confirm this. The complaints</w:t>
      </w:r>
      <w:r>
        <w:rPr>
          <w:rFonts w:ascii="Arial" w:eastAsia="Arial" w:hAnsi="Arial" w:cs="Arial"/>
          <w:spacing w:val="2"/>
          <w:sz w:val="27"/>
          <w:szCs w:val="27"/>
        </w:rPr>
        <w:t xml:space="preserve"> </w:t>
      </w:r>
      <w:r>
        <w:rPr>
          <w:rFonts w:ascii="Arial" w:eastAsia="Arial" w:hAnsi="Arial" w:cs="Arial"/>
          <w:sz w:val="27"/>
          <w:szCs w:val="27"/>
        </w:rPr>
        <w:t>committee will normally have</w:t>
      </w:r>
      <w:r>
        <w:rPr>
          <w:rFonts w:ascii="Arial" w:eastAsia="Arial" w:hAnsi="Arial" w:cs="Arial"/>
          <w:spacing w:val="2"/>
          <w:sz w:val="27"/>
          <w:szCs w:val="27"/>
        </w:rPr>
        <w:t xml:space="preserve"> </w:t>
      </w:r>
      <w:r>
        <w:rPr>
          <w:rFonts w:ascii="Arial" w:eastAsia="Arial" w:hAnsi="Arial" w:cs="Arial"/>
          <w:sz w:val="27"/>
          <w:szCs w:val="27"/>
        </w:rPr>
        <w:t>a meeting with you within 15 school days of</w:t>
      </w:r>
      <w:r>
        <w:rPr>
          <w:rFonts w:ascii="Arial" w:eastAsia="Arial" w:hAnsi="Arial" w:cs="Arial"/>
          <w:spacing w:val="2"/>
          <w:sz w:val="27"/>
          <w:szCs w:val="27"/>
        </w:rPr>
        <w:t xml:space="preserve"> </w:t>
      </w:r>
      <w:r>
        <w:rPr>
          <w:rFonts w:ascii="Arial" w:eastAsia="Arial" w:hAnsi="Arial" w:cs="Arial"/>
          <w:sz w:val="27"/>
          <w:szCs w:val="27"/>
        </w:rPr>
        <w:t>receiving your letter.</w:t>
      </w:r>
    </w:p>
    <w:p w14:paraId="7F3F0AAC" w14:textId="77777777" w:rsidR="009758F5" w:rsidRDefault="009758F5">
      <w:pPr>
        <w:spacing w:before="1" w:line="100" w:lineRule="exact"/>
        <w:rPr>
          <w:sz w:val="10"/>
          <w:szCs w:val="10"/>
        </w:rPr>
      </w:pPr>
    </w:p>
    <w:p w14:paraId="30895D13" w14:textId="77777777" w:rsidR="009758F5" w:rsidRDefault="009758F5">
      <w:pPr>
        <w:spacing w:line="200" w:lineRule="exact"/>
      </w:pPr>
    </w:p>
    <w:p w14:paraId="20C46DA8" w14:textId="77777777" w:rsidR="009758F5" w:rsidRDefault="00275616">
      <w:pPr>
        <w:spacing w:line="278" w:lineRule="auto"/>
        <w:ind w:left="114" w:right="141"/>
        <w:rPr>
          <w:rFonts w:ascii="Arial" w:eastAsia="Arial" w:hAnsi="Arial" w:cs="Arial"/>
          <w:sz w:val="27"/>
          <w:szCs w:val="27"/>
        </w:rPr>
      </w:pPr>
      <w:r>
        <w:rPr>
          <w:rFonts w:ascii="Arial" w:eastAsia="Arial" w:hAnsi="Arial" w:cs="Arial"/>
          <w:sz w:val="27"/>
          <w:szCs w:val="27"/>
        </w:rPr>
        <w:t>The letter will also</w:t>
      </w:r>
      <w:r>
        <w:rPr>
          <w:rFonts w:ascii="Arial" w:eastAsia="Arial" w:hAnsi="Arial" w:cs="Arial"/>
          <w:spacing w:val="2"/>
          <w:sz w:val="27"/>
          <w:szCs w:val="27"/>
        </w:rPr>
        <w:t xml:space="preserve"> </w:t>
      </w:r>
      <w:r>
        <w:rPr>
          <w:rFonts w:ascii="Arial" w:eastAsia="Arial" w:hAnsi="Arial" w:cs="Arial"/>
          <w:sz w:val="27"/>
          <w:szCs w:val="27"/>
        </w:rPr>
        <w:t>tell you when all the</w:t>
      </w:r>
      <w:r>
        <w:rPr>
          <w:rFonts w:ascii="Arial" w:eastAsia="Arial" w:hAnsi="Arial" w:cs="Arial"/>
          <w:spacing w:val="2"/>
          <w:sz w:val="27"/>
          <w:szCs w:val="27"/>
        </w:rPr>
        <w:t xml:space="preserve"> </w:t>
      </w:r>
      <w:r>
        <w:rPr>
          <w:rFonts w:ascii="Arial" w:eastAsia="Arial" w:hAnsi="Arial" w:cs="Arial"/>
          <w:sz w:val="27"/>
          <w:szCs w:val="27"/>
        </w:rPr>
        <w:t>documentation</w:t>
      </w:r>
      <w:r>
        <w:rPr>
          <w:rFonts w:ascii="Arial" w:eastAsia="Arial" w:hAnsi="Arial" w:cs="Arial"/>
          <w:spacing w:val="-1"/>
          <w:sz w:val="27"/>
          <w:szCs w:val="27"/>
        </w:rPr>
        <w:t xml:space="preserve"> </w:t>
      </w:r>
      <w:r>
        <w:rPr>
          <w:rFonts w:ascii="Arial" w:eastAsia="Arial" w:hAnsi="Arial" w:cs="Arial"/>
          <w:sz w:val="27"/>
          <w:szCs w:val="27"/>
        </w:rPr>
        <w:t>to be considered</w:t>
      </w:r>
      <w:r>
        <w:rPr>
          <w:rFonts w:ascii="Arial" w:eastAsia="Arial" w:hAnsi="Arial" w:cs="Arial"/>
          <w:spacing w:val="2"/>
          <w:sz w:val="27"/>
          <w:szCs w:val="27"/>
        </w:rPr>
        <w:t xml:space="preserve"> </w:t>
      </w:r>
      <w:r>
        <w:rPr>
          <w:rFonts w:ascii="Arial" w:eastAsia="Arial" w:hAnsi="Arial" w:cs="Arial"/>
          <w:sz w:val="27"/>
          <w:szCs w:val="27"/>
        </w:rPr>
        <w:t>by the complaints committee must</w:t>
      </w:r>
      <w:r>
        <w:rPr>
          <w:rFonts w:ascii="Arial" w:eastAsia="Arial" w:hAnsi="Arial" w:cs="Arial"/>
          <w:spacing w:val="2"/>
          <w:sz w:val="27"/>
          <w:szCs w:val="27"/>
        </w:rPr>
        <w:t xml:space="preserve"> </w:t>
      </w:r>
      <w:r>
        <w:rPr>
          <w:rFonts w:ascii="Arial" w:eastAsia="Arial" w:hAnsi="Arial" w:cs="Arial"/>
          <w:sz w:val="27"/>
          <w:szCs w:val="27"/>
        </w:rPr>
        <w:t>be received. Everyone involved</w:t>
      </w:r>
      <w:r>
        <w:rPr>
          <w:rFonts w:ascii="Arial" w:eastAsia="Arial" w:hAnsi="Arial" w:cs="Arial"/>
          <w:spacing w:val="2"/>
          <w:sz w:val="27"/>
          <w:szCs w:val="27"/>
        </w:rPr>
        <w:t xml:space="preserve"> </w:t>
      </w:r>
      <w:r>
        <w:rPr>
          <w:rFonts w:ascii="Arial" w:eastAsia="Arial" w:hAnsi="Arial" w:cs="Arial"/>
          <w:sz w:val="27"/>
          <w:szCs w:val="27"/>
        </w:rPr>
        <w:t>will see the documentation</w:t>
      </w:r>
      <w:r>
        <w:rPr>
          <w:rFonts w:ascii="Arial" w:eastAsia="Arial" w:hAnsi="Arial" w:cs="Arial"/>
          <w:spacing w:val="-1"/>
          <w:sz w:val="27"/>
          <w:szCs w:val="27"/>
        </w:rPr>
        <w:t xml:space="preserve"> </w:t>
      </w:r>
      <w:r>
        <w:rPr>
          <w:rFonts w:ascii="Arial" w:eastAsia="Arial" w:hAnsi="Arial" w:cs="Arial"/>
          <w:sz w:val="27"/>
          <w:szCs w:val="27"/>
        </w:rPr>
        <w:t>before the</w:t>
      </w:r>
      <w:r>
        <w:rPr>
          <w:rFonts w:ascii="Arial" w:eastAsia="Arial" w:hAnsi="Arial" w:cs="Arial"/>
          <w:spacing w:val="2"/>
          <w:sz w:val="27"/>
          <w:szCs w:val="27"/>
        </w:rPr>
        <w:t xml:space="preserve"> </w:t>
      </w:r>
      <w:r>
        <w:rPr>
          <w:rFonts w:ascii="Arial" w:eastAsia="Arial" w:hAnsi="Arial" w:cs="Arial"/>
          <w:sz w:val="27"/>
          <w:szCs w:val="27"/>
        </w:rPr>
        <w:t>meeting, while ensuring that</w:t>
      </w:r>
      <w:r>
        <w:rPr>
          <w:rFonts w:ascii="Arial" w:eastAsia="Arial" w:hAnsi="Arial" w:cs="Arial"/>
          <w:spacing w:val="2"/>
          <w:sz w:val="27"/>
          <w:szCs w:val="27"/>
        </w:rPr>
        <w:t xml:space="preserve"> </w:t>
      </w:r>
      <w:r>
        <w:rPr>
          <w:rFonts w:ascii="Arial" w:eastAsia="Arial" w:hAnsi="Arial" w:cs="Arial"/>
          <w:sz w:val="27"/>
          <w:szCs w:val="27"/>
        </w:rPr>
        <w:t>people’s rights to privacy of information</w:t>
      </w:r>
      <w:r>
        <w:rPr>
          <w:rFonts w:ascii="Arial" w:eastAsia="Arial" w:hAnsi="Arial" w:cs="Arial"/>
          <w:spacing w:val="-1"/>
          <w:sz w:val="27"/>
          <w:szCs w:val="27"/>
        </w:rPr>
        <w:t xml:space="preserve"> </w:t>
      </w:r>
      <w:r>
        <w:rPr>
          <w:rFonts w:ascii="Arial" w:eastAsia="Arial" w:hAnsi="Arial" w:cs="Arial"/>
          <w:sz w:val="27"/>
          <w:szCs w:val="27"/>
        </w:rPr>
        <w:t>are protected.</w:t>
      </w:r>
      <w:r>
        <w:rPr>
          <w:rFonts w:ascii="Arial" w:eastAsia="Arial" w:hAnsi="Arial" w:cs="Arial"/>
          <w:spacing w:val="2"/>
          <w:sz w:val="27"/>
          <w:szCs w:val="27"/>
        </w:rPr>
        <w:t xml:space="preserve"> </w:t>
      </w:r>
      <w:r>
        <w:rPr>
          <w:rFonts w:ascii="Arial" w:eastAsia="Arial" w:hAnsi="Arial" w:cs="Arial"/>
          <w:sz w:val="27"/>
          <w:szCs w:val="27"/>
        </w:rPr>
        <w:t>The letter will also</w:t>
      </w:r>
      <w:r>
        <w:rPr>
          <w:rFonts w:ascii="Arial" w:eastAsia="Arial" w:hAnsi="Arial" w:cs="Arial"/>
          <w:spacing w:val="2"/>
          <w:sz w:val="27"/>
          <w:szCs w:val="27"/>
        </w:rPr>
        <w:t xml:space="preserve"> </w:t>
      </w:r>
      <w:r>
        <w:rPr>
          <w:rFonts w:ascii="Arial" w:eastAsia="Arial" w:hAnsi="Arial" w:cs="Arial"/>
          <w:sz w:val="27"/>
          <w:szCs w:val="27"/>
        </w:rPr>
        <w:t>record what we have agreed</w:t>
      </w:r>
    </w:p>
    <w:p w14:paraId="2AAF9203" w14:textId="77777777" w:rsidR="009758F5" w:rsidRDefault="00275616">
      <w:pPr>
        <w:spacing w:before="1" w:line="278" w:lineRule="auto"/>
        <w:ind w:left="114" w:right="319"/>
        <w:rPr>
          <w:rFonts w:ascii="Arial" w:eastAsia="Arial" w:hAnsi="Arial" w:cs="Arial"/>
          <w:sz w:val="27"/>
          <w:szCs w:val="27"/>
        </w:rPr>
      </w:pPr>
      <w:r>
        <w:rPr>
          <w:rFonts w:ascii="Arial" w:eastAsia="Arial" w:hAnsi="Arial" w:cs="Arial"/>
          <w:sz w:val="27"/>
          <w:szCs w:val="27"/>
        </w:rPr>
        <w:t>with you about when and</w:t>
      </w:r>
      <w:r>
        <w:rPr>
          <w:rFonts w:ascii="Arial" w:eastAsia="Arial" w:hAnsi="Arial" w:cs="Arial"/>
          <w:spacing w:val="2"/>
          <w:sz w:val="27"/>
          <w:szCs w:val="27"/>
        </w:rPr>
        <w:t xml:space="preserve"> </w:t>
      </w:r>
      <w:r>
        <w:rPr>
          <w:rFonts w:ascii="Arial" w:eastAsia="Arial" w:hAnsi="Arial" w:cs="Arial"/>
          <w:sz w:val="27"/>
          <w:szCs w:val="27"/>
        </w:rPr>
        <w:t>where the meeting will take</w:t>
      </w:r>
      <w:r>
        <w:rPr>
          <w:rFonts w:ascii="Arial" w:eastAsia="Arial" w:hAnsi="Arial" w:cs="Arial"/>
          <w:spacing w:val="2"/>
          <w:sz w:val="27"/>
          <w:szCs w:val="27"/>
        </w:rPr>
        <w:t xml:space="preserve"> </w:t>
      </w:r>
      <w:r>
        <w:rPr>
          <w:rFonts w:ascii="Arial" w:eastAsia="Arial" w:hAnsi="Arial" w:cs="Arial"/>
          <w:sz w:val="27"/>
          <w:szCs w:val="27"/>
        </w:rPr>
        <w:t>place and what will happen. The timescale may</w:t>
      </w:r>
      <w:r>
        <w:rPr>
          <w:rFonts w:ascii="Arial" w:eastAsia="Arial" w:hAnsi="Arial" w:cs="Arial"/>
          <w:spacing w:val="2"/>
          <w:sz w:val="27"/>
          <w:szCs w:val="27"/>
        </w:rPr>
        <w:t xml:space="preserve"> </w:t>
      </w:r>
      <w:r>
        <w:rPr>
          <w:rFonts w:ascii="Arial" w:eastAsia="Arial" w:hAnsi="Arial" w:cs="Arial"/>
          <w:sz w:val="27"/>
          <w:szCs w:val="27"/>
        </w:rPr>
        <w:t>need to be changed, to</w:t>
      </w:r>
      <w:r>
        <w:rPr>
          <w:rFonts w:ascii="Arial" w:eastAsia="Arial" w:hAnsi="Arial" w:cs="Arial"/>
          <w:spacing w:val="2"/>
          <w:sz w:val="27"/>
          <w:szCs w:val="27"/>
        </w:rPr>
        <w:t xml:space="preserve"> </w:t>
      </w:r>
      <w:r>
        <w:rPr>
          <w:rFonts w:ascii="Arial" w:eastAsia="Arial" w:hAnsi="Arial" w:cs="Arial"/>
          <w:sz w:val="27"/>
          <w:szCs w:val="27"/>
        </w:rPr>
        <w:t>allow for the availability</w:t>
      </w:r>
      <w:r>
        <w:rPr>
          <w:rFonts w:ascii="Arial" w:eastAsia="Arial" w:hAnsi="Arial" w:cs="Arial"/>
          <w:spacing w:val="2"/>
          <w:sz w:val="27"/>
          <w:szCs w:val="27"/>
        </w:rPr>
        <w:t xml:space="preserve"> </w:t>
      </w:r>
      <w:r>
        <w:rPr>
          <w:rFonts w:ascii="Arial" w:eastAsia="Arial" w:hAnsi="Arial" w:cs="Arial"/>
          <w:sz w:val="27"/>
          <w:szCs w:val="27"/>
        </w:rPr>
        <w:t>of people, the gathering of</w:t>
      </w:r>
      <w:r>
        <w:rPr>
          <w:rFonts w:ascii="Arial" w:eastAsia="Arial" w:hAnsi="Arial" w:cs="Arial"/>
          <w:spacing w:val="2"/>
          <w:sz w:val="27"/>
          <w:szCs w:val="27"/>
        </w:rPr>
        <w:t xml:space="preserve"> </w:t>
      </w:r>
      <w:r>
        <w:rPr>
          <w:rFonts w:ascii="Arial" w:eastAsia="Arial" w:hAnsi="Arial" w:cs="Arial"/>
          <w:sz w:val="27"/>
          <w:szCs w:val="27"/>
        </w:rPr>
        <w:t>information</w:t>
      </w:r>
      <w:r>
        <w:rPr>
          <w:rFonts w:ascii="Arial" w:eastAsia="Arial" w:hAnsi="Arial" w:cs="Arial"/>
          <w:spacing w:val="-1"/>
          <w:sz w:val="27"/>
          <w:szCs w:val="27"/>
        </w:rPr>
        <w:t xml:space="preserve"> </w:t>
      </w:r>
      <w:r>
        <w:rPr>
          <w:rFonts w:ascii="Arial" w:eastAsia="Arial" w:hAnsi="Arial" w:cs="Arial"/>
          <w:sz w:val="27"/>
          <w:szCs w:val="27"/>
        </w:rPr>
        <w:t>or seeking advice.</w:t>
      </w:r>
      <w:r>
        <w:rPr>
          <w:rFonts w:ascii="Arial" w:eastAsia="Arial" w:hAnsi="Arial" w:cs="Arial"/>
          <w:spacing w:val="2"/>
          <w:sz w:val="27"/>
          <w:szCs w:val="27"/>
        </w:rPr>
        <w:t xml:space="preserve"> </w:t>
      </w:r>
      <w:r>
        <w:rPr>
          <w:rFonts w:ascii="Arial" w:eastAsia="Arial" w:hAnsi="Arial" w:cs="Arial"/>
          <w:sz w:val="27"/>
          <w:szCs w:val="27"/>
        </w:rPr>
        <w:t>In this case, the</w:t>
      </w:r>
      <w:r>
        <w:rPr>
          <w:rFonts w:ascii="Arial" w:eastAsia="Arial" w:hAnsi="Arial" w:cs="Arial"/>
          <w:spacing w:val="2"/>
          <w:sz w:val="27"/>
          <w:szCs w:val="27"/>
        </w:rPr>
        <w:t xml:space="preserve"> </w:t>
      </w:r>
      <w:r>
        <w:rPr>
          <w:rFonts w:ascii="Arial" w:eastAsia="Arial" w:hAnsi="Arial" w:cs="Arial"/>
          <w:sz w:val="27"/>
          <w:szCs w:val="27"/>
        </w:rPr>
        <w:t>person dealing with the complaint</w:t>
      </w:r>
      <w:r>
        <w:rPr>
          <w:rFonts w:ascii="Arial" w:eastAsia="Arial" w:hAnsi="Arial" w:cs="Arial"/>
          <w:spacing w:val="2"/>
          <w:sz w:val="27"/>
          <w:szCs w:val="27"/>
        </w:rPr>
        <w:t xml:space="preserve"> </w:t>
      </w:r>
      <w:r>
        <w:rPr>
          <w:rFonts w:ascii="Arial" w:eastAsia="Arial" w:hAnsi="Arial" w:cs="Arial"/>
          <w:sz w:val="27"/>
          <w:szCs w:val="27"/>
        </w:rPr>
        <w:t>will agree a new meeting</w:t>
      </w:r>
      <w:r>
        <w:rPr>
          <w:rFonts w:ascii="Arial" w:eastAsia="Arial" w:hAnsi="Arial" w:cs="Arial"/>
          <w:spacing w:val="2"/>
          <w:sz w:val="27"/>
          <w:szCs w:val="27"/>
        </w:rPr>
        <w:t xml:space="preserve"> </w:t>
      </w:r>
      <w:r>
        <w:rPr>
          <w:rFonts w:ascii="Arial" w:eastAsia="Arial" w:hAnsi="Arial" w:cs="Arial"/>
          <w:sz w:val="27"/>
          <w:szCs w:val="27"/>
        </w:rPr>
        <w:t>date with you.</w:t>
      </w:r>
    </w:p>
    <w:p w14:paraId="2C81379C" w14:textId="77777777" w:rsidR="009758F5" w:rsidRDefault="009758F5">
      <w:pPr>
        <w:spacing w:before="1" w:line="100" w:lineRule="exact"/>
        <w:rPr>
          <w:sz w:val="10"/>
          <w:szCs w:val="10"/>
        </w:rPr>
      </w:pPr>
    </w:p>
    <w:p w14:paraId="743F3030" w14:textId="77777777" w:rsidR="009758F5" w:rsidRDefault="009758F5">
      <w:pPr>
        <w:spacing w:line="200" w:lineRule="exact"/>
      </w:pPr>
    </w:p>
    <w:p w14:paraId="2C2CE992" w14:textId="557CCC1E" w:rsidR="009758F5" w:rsidRDefault="00275616" w:rsidP="00231BEC">
      <w:pPr>
        <w:ind w:left="114"/>
        <w:rPr>
          <w:sz w:val="28"/>
          <w:szCs w:val="28"/>
        </w:rPr>
      </w:pPr>
      <w:r>
        <w:rPr>
          <w:rFonts w:ascii="Arial" w:eastAsia="Arial" w:hAnsi="Arial" w:cs="Arial"/>
          <w:sz w:val="27"/>
          <w:szCs w:val="27"/>
        </w:rPr>
        <w:t>Normally, in order to deal</w:t>
      </w:r>
      <w:r>
        <w:rPr>
          <w:rFonts w:ascii="Arial" w:eastAsia="Arial" w:hAnsi="Arial" w:cs="Arial"/>
          <w:spacing w:val="2"/>
          <w:sz w:val="27"/>
          <w:szCs w:val="27"/>
        </w:rPr>
        <w:t xml:space="preserve"> </w:t>
      </w:r>
      <w:r>
        <w:rPr>
          <w:rFonts w:ascii="Arial" w:eastAsia="Arial" w:hAnsi="Arial" w:cs="Arial"/>
          <w:sz w:val="27"/>
          <w:szCs w:val="27"/>
        </w:rPr>
        <w:t>with the complaint as</w:t>
      </w:r>
      <w:r>
        <w:rPr>
          <w:rFonts w:ascii="Arial" w:eastAsia="Arial" w:hAnsi="Arial" w:cs="Arial"/>
          <w:spacing w:val="2"/>
          <w:sz w:val="27"/>
          <w:szCs w:val="27"/>
        </w:rPr>
        <w:t xml:space="preserve"> </w:t>
      </w:r>
      <w:r>
        <w:rPr>
          <w:rFonts w:ascii="Arial" w:eastAsia="Arial" w:hAnsi="Arial" w:cs="Arial"/>
          <w:sz w:val="27"/>
          <w:szCs w:val="27"/>
        </w:rPr>
        <w:t>quickly as possible, the</w:t>
      </w:r>
    </w:p>
    <w:p w14:paraId="520940A2" w14:textId="77777777" w:rsidR="009758F5" w:rsidRDefault="00275616">
      <w:pPr>
        <w:spacing w:before="25" w:line="278" w:lineRule="auto"/>
        <w:ind w:left="114" w:right="452"/>
        <w:rPr>
          <w:rFonts w:ascii="Arial" w:eastAsia="Arial" w:hAnsi="Arial" w:cs="Arial"/>
          <w:sz w:val="27"/>
          <w:szCs w:val="27"/>
        </w:rPr>
      </w:pPr>
      <w:r>
        <w:rPr>
          <w:rFonts w:ascii="Arial" w:eastAsia="Arial" w:hAnsi="Arial" w:cs="Arial"/>
          <w:sz w:val="27"/>
          <w:szCs w:val="27"/>
        </w:rPr>
        <w:t>complaints committee will not</w:t>
      </w:r>
      <w:r>
        <w:rPr>
          <w:rFonts w:ascii="Arial" w:eastAsia="Arial" w:hAnsi="Arial" w:cs="Arial"/>
          <w:spacing w:val="2"/>
          <w:sz w:val="27"/>
          <w:szCs w:val="27"/>
        </w:rPr>
        <w:t xml:space="preserve"> </w:t>
      </w:r>
      <w:r>
        <w:rPr>
          <w:rFonts w:ascii="Arial" w:eastAsia="Arial" w:hAnsi="Arial" w:cs="Arial"/>
          <w:sz w:val="27"/>
          <w:szCs w:val="27"/>
        </w:rPr>
        <w:t>reschedule the meeting more</w:t>
      </w:r>
      <w:r>
        <w:rPr>
          <w:rFonts w:ascii="Arial" w:eastAsia="Arial" w:hAnsi="Arial" w:cs="Arial"/>
          <w:spacing w:val="2"/>
          <w:sz w:val="27"/>
          <w:szCs w:val="27"/>
        </w:rPr>
        <w:t xml:space="preserve"> </w:t>
      </w:r>
      <w:r>
        <w:rPr>
          <w:rFonts w:ascii="Arial" w:eastAsia="Arial" w:hAnsi="Arial" w:cs="Arial"/>
          <w:sz w:val="27"/>
          <w:szCs w:val="27"/>
        </w:rPr>
        <w:t>than once. If you ask to reschedule the meeting</w:t>
      </w:r>
      <w:r>
        <w:rPr>
          <w:rFonts w:ascii="Arial" w:eastAsia="Arial" w:hAnsi="Arial" w:cs="Arial"/>
          <w:spacing w:val="2"/>
          <w:sz w:val="27"/>
          <w:szCs w:val="27"/>
        </w:rPr>
        <w:t xml:space="preserve"> </w:t>
      </w:r>
      <w:r>
        <w:rPr>
          <w:rFonts w:ascii="Arial" w:eastAsia="Arial" w:hAnsi="Arial" w:cs="Arial"/>
          <w:sz w:val="27"/>
          <w:szCs w:val="27"/>
        </w:rPr>
        <w:t>more than once, the committee</w:t>
      </w:r>
      <w:r>
        <w:rPr>
          <w:rFonts w:ascii="Arial" w:eastAsia="Arial" w:hAnsi="Arial" w:cs="Arial"/>
          <w:spacing w:val="2"/>
          <w:sz w:val="27"/>
          <w:szCs w:val="27"/>
        </w:rPr>
        <w:t xml:space="preserve"> </w:t>
      </w:r>
      <w:r>
        <w:rPr>
          <w:rFonts w:ascii="Arial" w:eastAsia="Arial" w:hAnsi="Arial" w:cs="Arial"/>
          <w:sz w:val="27"/>
          <w:szCs w:val="27"/>
        </w:rPr>
        <w:t>may think it reasonable to make a decision</w:t>
      </w:r>
      <w:r>
        <w:rPr>
          <w:rFonts w:ascii="Arial" w:eastAsia="Arial" w:hAnsi="Arial" w:cs="Arial"/>
          <w:spacing w:val="2"/>
          <w:sz w:val="27"/>
          <w:szCs w:val="27"/>
        </w:rPr>
        <w:t xml:space="preserve"> </w:t>
      </w:r>
      <w:r>
        <w:rPr>
          <w:rFonts w:ascii="Arial" w:eastAsia="Arial" w:hAnsi="Arial" w:cs="Arial"/>
          <w:sz w:val="27"/>
          <w:szCs w:val="27"/>
        </w:rPr>
        <w:t>on the complaint in your</w:t>
      </w:r>
      <w:r>
        <w:rPr>
          <w:rFonts w:ascii="Arial" w:eastAsia="Arial" w:hAnsi="Arial" w:cs="Arial"/>
          <w:spacing w:val="2"/>
          <w:sz w:val="27"/>
          <w:szCs w:val="27"/>
        </w:rPr>
        <w:t xml:space="preserve"> </w:t>
      </w:r>
      <w:r>
        <w:rPr>
          <w:rFonts w:ascii="Arial" w:eastAsia="Arial" w:hAnsi="Arial" w:cs="Arial"/>
          <w:sz w:val="27"/>
          <w:szCs w:val="27"/>
        </w:rPr>
        <w:t>absence to avoid unnecessary delays.</w:t>
      </w:r>
    </w:p>
    <w:p w14:paraId="48016257" w14:textId="77777777" w:rsidR="009758F5" w:rsidRDefault="009758F5">
      <w:pPr>
        <w:spacing w:before="1" w:line="100" w:lineRule="exact"/>
        <w:rPr>
          <w:sz w:val="10"/>
          <w:szCs w:val="10"/>
        </w:rPr>
      </w:pPr>
    </w:p>
    <w:p w14:paraId="78267520" w14:textId="77777777" w:rsidR="009758F5" w:rsidRDefault="009758F5">
      <w:pPr>
        <w:spacing w:line="200" w:lineRule="exact"/>
      </w:pPr>
    </w:p>
    <w:p w14:paraId="76683E70" w14:textId="77777777" w:rsidR="009758F5" w:rsidRDefault="00275616">
      <w:pPr>
        <w:spacing w:line="278" w:lineRule="auto"/>
        <w:ind w:left="114" w:right="767"/>
        <w:rPr>
          <w:rFonts w:ascii="Arial" w:eastAsia="Arial" w:hAnsi="Arial" w:cs="Arial"/>
          <w:sz w:val="27"/>
          <w:szCs w:val="27"/>
        </w:rPr>
      </w:pPr>
      <w:r>
        <w:rPr>
          <w:rFonts w:ascii="Arial" w:eastAsia="Arial" w:hAnsi="Arial" w:cs="Arial"/>
          <w:sz w:val="27"/>
          <w:szCs w:val="27"/>
        </w:rPr>
        <w:t>We aim to write to</w:t>
      </w:r>
      <w:r>
        <w:rPr>
          <w:rFonts w:ascii="Arial" w:eastAsia="Arial" w:hAnsi="Arial" w:cs="Arial"/>
          <w:spacing w:val="2"/>
          <w:sz w:val="27"/>
          <w:szCs w:val="27"/>
        </w:rPr>
        <w:t xml:space="preserve"> </w:t>
      </w:r>
      <w:r>
        <w:rPr>
          <w:rFonts w:ascii="Arial" w:eastAsia="Arial" w:hAnsi="Arial" w:cs="Arial"/>
          <w:sz w:val="27"/>
          <w:szCs w:val="27"/>
        </w:rPr>
        <w:t>you within 10 school days of</w:t>
      </w:r>
      <w:r>
        <w:rPr>
          <w:rFonts w:ascii="Arial" w:eastAsia="Arial" w:hAnsi="Arial" w:cs="Arial"/>
          <w:spacing w:val="2"/>
          <w:sz w:val="27"/>
          <w:szCs w:val="27"/>
        </w:rPr>
        <w:t xml:space="preserve"> </w:t>
      </w:r>
      <w:r>
        <w:rPr>
          <w:rFonts w:ascii="Arial" w:eastAsia="Arial" w:hAnsi="Arial" w:cs="Arial"/>
          <w:sz w:val="27"/>
          <w:szCs w:val="27"/>
        </w:rPr>
        <w:t>the meeting explaining the outcome of the governing</w:t>
      </w:r>
      <w:r>
        <w:rPr>
          <w:rFonts w:ascii="Arial" w:eastAsia="Arial" w:hAnsi="Arial" w:cs="Arial"/>
          <w:spacing w:val="2"/>
          <w:sz w:val="27"/>
          <w:szCs w:val="27"/>
        </w:rPr>
        <w:t xml:space="preserve"> </w:t>
      </w:r>
      <w:r>
        <w:rPr>
          <w:rFonts w:ascii="Arial" w:eastAsia="Arial" w:hAnsi="Arial" w:cs="Arial"/>
          <w:sz w:val="27"/>
          <w:szCs w:val="27"/>
        </w:rPr>
        <w:t>body’s complaints committee’s consideration.</w:t>
      </w:r>
    </w:p>
    <w:p w14:paraId="18304B99" w14:textId="77777777" w:rsidR="009758F5" w:rsidRDefault="009758F5">
      <w:pPr>
        <w:spacing w:before="1" w:line="100" w:lineRule="exact"/>
        <w:rPr>
          <w:sz w:val="10"/>
          <w:szCs w:val="10"/>
        </w:rPr>
      </w:pPr>
    </w:p>
    <w:p w14:paraId="0FD0D845" w14:textId="77777777" w:rsidR="009758F5" w:rsidRDefault="009758F5">
      <w:pPr>
        <w:spacing w:line="200" w:lineRule="exact"/>
      </w:pPr>
    </w:p>
    <w:p w14:paraId="5A057E92" w14:textId="77777777" w:rsidR="009758F5" w:rsidRDefault="00275616">
      <w:pPr>
        <w:ind w:left="114"/>
        <w:rPr>
          <w:rFonts w:ascii="Arial" w:eastAsia="Arial" w:hAnsi="Arial" w:cs="Arial"/>
          <w:sz w:val="27"/>
          <w:szCs w:val="27"/>
        </w:rPr>
      </w:pPr>
      <w:r>
        <w:rPr>
          <w:rFonts w:ascii="Arial" w:eastAsia="Arial" w:hAnsi="Arial" w:cs="Arial"/>
          <w:sz w:val="27"/>
          <w:szCs w:val="27"/>
        </w:rPr>
        <w:t>The governing body’s complaints</w:t>
      </w:r>
      <w:r>
        <w:rPr>
          <w:rFonts w:ascii="Arial" w:eastAsia="Arial" w:hAnsi="Arial" w:cs="Arial"/>
          <w:spacing w:val="2"/>
          <w:sz w:val="27"/>
          <w:szCs w:val="27"/>
        </w:rPr>
        <w:t xml:space="preserve"> </w:t>
      </w:r>
      <w:r>
        <w:rPr>
          <w:rFonts w:ascii="Arial" w:eastAsia="Arial" w:hAnsi="Arial" w:cs="Arial"/>
          <w:sz w:val="27"/>
          <w:szCs w:val="27"/>
        </w:rPr>
        <w:t>committee is the final</w:t>
      </w:r>
      <w:r>
        <w:rPr>
          <w:rFonts w:ascii="Arial" w:eastAsia="Arial" w:hAnsi="Arial" w:cs="Arial"/>
          <w:spacing w:val="2"/>
          <w:sz w:val="27"/>
          <w:szCs w:val="27"/>
        </w:rPr>
        <w:t xml:space="preserve"> </w:t>
      </w:r>
      <w:r>
        <w:rPr>
          <w:rFonts w:ascii="Arial" w:eastAsia="Arial" w:hAnsi="Arial" w:cs="Arial"/>
          <w:sz w:val="27"/>
          <w:szCs w:val="27"/>
        </w:rPr>
        <w:t>arbiter of complaints.</w:t>
      </w:r>
    </w:p>
    <w:p w14:paraId="1FD58706" w14:textId="77777777" w:rsidR="009758F5" w:rsidRDefault="009758F5">
      <w:pPr>
        <w:spacing w:before="1" w:line="120" w:lineRule="exact"/>
        <w:rPr>
          <w:sz w:val="12"/>
          <w:szCs w:val="12"/>
        </w:rPr>
      </w:pPr>
    </w:p>
    <w:p w14:paraId="5DA9BECE" w14:textId="77777777" w:rsidR="009758F5" w:rsidRDefault="009758F5">
      <w:pPr>
        <w:spacing w:line="200" w:lineRule="exact"/>
      </w:pPr>
    </w:p>
    <w:p w14:paraId="5409C591" w14:textId="2FAF817A" w:rsidR="009758F5" w:rsidRDefault="009758F5">
      <w:pPr>
        <w:spacing w:line="200" w:lineRule="exact"/>
      </w:pPr>
    </w:p>
    <w:p w14:paraId="7B06F258" w14:textId="548C0FAE" w:rsidR="00231BEC" w:rsidRDefault="00231BEC">
      <w:pPr>
        <w:spacing w:line="200" w:lineRule="exact"/>
      </w:pPr>
    </w:p>
    <w:p w14:paraId="1C426DD7" w14:textId="77777777" w:rsidR="00231BEC" w:rsidRDefault="00231BEC">
      <w:pPr>
        <w:spacing w:line="200" w:lineRule="exact"/>
      </w:pPr>
    </w:p>
    <w:p w14:paraId="15ED38A0" w14:textId="77777777" w:rsidR="009758F5" w:rsidRDefault="009758F5">
      <w:pPr>
        <w:spacing w:line="200" w:lineRule="exact"/>
      </w:pPr>
    </w:p>
    <w:p w14:paraId="48A209A6" w14:textId="77777777" w:rsidR="009758F5" w:rsidRDefault="009758F5">
      <w:pPr>
        <w:spacing w:line="200" w:lineRule="exact"/>
      </w:pPr>
    </w:p>
    <w:p w14:paraId="0B58EFA3" w14:textId="77777777" w:rsidR="009758F5" w:rsidRDefault="00275616">
      <w:pPr>
        <w:ind w:left="114"/>
        <w:rPr>
          <w:rFonts w:ascii="Arial" w:eastAsia="Arial" w:hAnsi="Arial" w:cs="Arial"/>
          <w:sz w:val="42"/>
          <w:szCs w:val="42"/>
        </w:rPr>
      </w:pPr>
      <w:r>
        <w:rPr>
          <w:rFonts w:ascii="Arial" w:eastAsia="Arial" w:hAnsi="Arial" w:cs="Arial"/>
          <w:b/>
          <w:spacing w:val="-7"/>
          <w:sz w:val="42"/>
          <w:szCs w:val="42"/>
        </w:rPr>
        <w:lastRenderedPageBreak/>
        <w:t>Specia</w:t>
      </w:r>
      <w:r>
        <w:rPr>
          <w:rFonts w:ascii="Arial" w:eastAsia="Arial" w:hAnsi="Arial" w:cs="Arial"/>
          <w:b/>
          <w:sz w:val="42"/>
          <w:szCs w:val="42"/>
        </w:rPr>
        <w:t>l</w:t>
      </w:r>
      <w:r>
        <w:rPr>
          <w:rFonts w:ascii="Arial" w:eastAsia="Arial" w:hAnsi="Arial" w:cs="Arial"/>
          <w:b/>
          <w:spacing w:val="-14"/>
          <w:sz w:val="42"/>
          <w:szCs w:val="42"/>
        </w:rPr>
        <w:t xml:space="preserve"> </w:t>
      </w:r>
      <w:r>
        <w:rPr>
          <w:rFonts w:ascii="Arial" w:eastAsia="Arial" w:hAnsi="Arial" w:cs="Arial"/>
          <w:b/>
          <w:spacing w:val="-7"/>
          <w:sz w:val="42"/>
          <w:szCs w:val="42"/>
        </w:rPr>
        <w:t>circumstances</w:t>
      </w:r>
    </w:p>
    <w:p w14:paraId="6DEDFAE2" w14:textId="77777777" w:rsidR="009758F5" w:rsidRDefault="009758F5">
      <w:pPr>
        <w:spacing w:line="200" w:lineRule="exact"/>
      </w:pPr>
    </w:p>
    <w:p w14:paraId="5DBE928E" w14:textId="77777777" w:rsidR="009758F5" w:rsidRDefault="009758F5">
      <w:pPr>
        <w:spacing w:line="200" w:lineRule="exact"/>
      </w:pPr>
    </w:p>
    <w:p w14:paraId="7309457F" w14:textId="77777777" w:rsidR="009758F5" w:rsidRDefault="009758F5">
      <w:pPr>
        <w:spacing w:before="6" w:line="220" w:lineRule="exact"/>
        <w:rPr>
          <w:sz w:val="22"/>
          <w:szCs w:val="22"/>
        </w:rPr>
      </w:pPr>
    </w:p>
    <w:p w14:paraId="45BC1944" w14:textId="77777777" w:rsidR="009758F5" w:rsidRDefault="00275616">
      <w:pPr>
        <w:spacing w:line="278" w:lineRule="auto"/>
        <w:ind w:left="114" w:right="91"/>
        <w:rPr>
          <w:rFonts w:ascii="Arial" w:eastAsia="Arial" w:hAnsi="Arial" w:cs="Arial"/>
          <w:sz w:val="27"/>
          <w:szCs w:val="27"/>
        </w:rPr>
      </w:pPr>
      <w:r>
        <w:rPr>
          <w:rFonts w:ascii="Arial" w:eastAsia="Arial" w:hAnsi="Arial" w:cs="Arial"/>
          <w:sz w:val="27"/>
          <w:szCs w:val="27"/>
        </w:rPr>
        <w:t>Where a complaint is made</w:t>
      </w:r>
      <w:r>
        <w:rPr>
          <w:rFonts w:ascii="Arial" w:eastAsia="Arial" w:hAnsi="Arial" w:cs="Arial"/>
          <w:spacing w:val="2"/>
          <w:sz w:val="27"/>
          <w:szCs w:val="27"/>
        </w:rPr>
        <w:t xml:space="preserve"> </w:t>
      </w:r>
      <w:r>
        <w:rPr>
          <w:rFonts w:ascii="Arial" w:eastAsia="Arial" w:hAnsi="Arial" w:cs="Arial"/>
          <w:sz w:val="27"/>
          <w:szCs w:val="27"/>
        </w:rPr>
        <w:t>about any of the following</w:t>
      </w:r>
      <w:r>
        <w:rPr>
          <w:rFonts w:ascii="Arial" w:eastAsia="Arial" w:hAnsi="Arial" w:cs="Arial"/>
          <w:spacing w:val="2"/>
          <w:sz w:val="27"/>
          <w:szCs w:val="27"/>
        </w:rPr>
        <w:t xml:space="preserve"> </w:t>
      </w:r>
      <w:r>
        <w:rPr>
          <w:rFonts w:ascii="Arial" w:eastAsia="Arial" w:hAnsi="Arial" w:cs="Arial"/>
          <w:sz w:val="27"/>
          <w:szCs w:val="27"/>
        </w:rPr>
        <w:t>the complaints procedure will be applied differently.</w:t>
      </w:r>
    </w:p>
    <w:p w14:paraId="5C22108E" w14:textId="77777777" w:rsidR="009758F5" w:rsidRDefault="009758F5">
      <w:pPr>
        <w:spacing w:before="1" w:line="100" w:lineRule="exact"/>
        <w:rPr>
          <w:sz w:val="10"/>
          <w:szCs w:val="10"/>
        </w:rPr>
      </w:pPr>
    </w:p>
    <w:p w14:paraId="21E20309" w14:textId="77777777" w:rsidR="009758F5" w:rsidRDefault="009758F5">
      <w:pPr>
        <w:spacing w:line="200" w:lineRule="exact"/>
      </w:pPr>
    </w:p>
    <w:p w14:paraId="769B35E0" w14:textId="77777777" w:rsidR="009758F5" w:rsidRDefault="00275616">
      <w:pPr>
        <w:ind w:left="114"/>
        <w:rPr>
          <w:rFonts w:ascii="Arial" w:eastAsia="Arial" w:hAnsi="Arial" w:cs="Arial"/>
          <w:sz w:val="27"/>
          <w:szCs w:val="27"/>
        </w:rPr>
      </w:pPr>
      <w:r>
        <w:rPr>
          <w:rFonts w:ascii="Arial" w:eastAsia="Arial" w:hAnsi="Arial" w:cs="Arial"/>
          <w:sz w:val="27"/>
          <w:szCs w:val="27"/>
        </w:rPr>
        <w:t>A governor or group of</w:t>
      </w:r>
      <w:r>
        <w:rPr>
          <w:rFonts w:ascii="Arial" w:eastAsia="Arial" w:hAnsi="Arial" w:cs="Arial"/>
          <w:spacing w:val="2"/>
          <w:sz w:val="27"/>
          <w:szCs w:val="27"/>
        </w:rPr>
        <w:t xml:space="preserve"> </w:t>
      </w:r>
      <w:r>
        <w:rPr>
          <w:rFonts w:ascii="Arial" w:eastAsia="Arial" w:hAnsi="Arial" w:cs="Arial"/>
          <w:sz w:val="27"/>
          <w:szCs w:val="27"/>
        </w:rPr>
        <w:t>governors:</w:t>
      </w:r>
    </w:p>
    <w:p w14:paraId="3B6EC8C3" w14:textId="77777777" w:rsidR="009758F5" w:rsidRDefault="009758F5">
      <w:pPr>
        <w:spacing w:before="10" w:line="140" w:lineRule="exact"/>
        <w:rPr>
          <w:sz w:val="14"/>
          <w:szCs w:val="14"/>
        </w:rPr>
      </w:pPr>
    </w:p>
    <w:p w14:paraId="2418BA62" w14:textId="77777777" w:rsidR="009758F5" w:rsidRDefault="009758F5">
      <w:pPr>
        <w:spacing w:line="200" w:lineRule="exact"/>
      </w:pPr>
    </w:p>
    <w:p w14:paraId="63B2F766" w14:textId="77777777" w:rsidR="009758F5" w:rsidRDefault="00275616">
      <w:pPr>
        <w:spacing w:line="278" w:lineRule="auto"/>
        <w:ind w:left="564" w:right="62" w:hanging="255"/>
        <w:rPr>
          <w:rFonts w:ascii="Arial" w:eastAsia="Arial" w:hAnsi="Arial" w:cs="Arial"/>
          <w:sz w:val="27"/>
          <w:szCs w:val="27"/>
        </w:rPr>
      </w:pPr>
      <w:r>
        <w:rPr>
          <w:rFonts w:ascii="Arial" w:eastAsia="Arial" w:hAnsi="Arial" w:cs="Arial"/>
          <w:sz w:val="27"/>
          <w:szCs w:val="27"/>
        </w:rPr>
        <w:t xml:space="preserve">• </w:t>
      </w:r>
      <w:r>
        <w:rPr>
          <w:rFonts w:ascii="Arial" w:eastAsia="Arial" w:hAnsi="Arial" w:cs="Arial"/>
          <w:spacing w:val="10"/>
          <w:sz w:val="27"/>
          <w:szCs w:val="27"/>
        </w:rPr>
        <w:t xml:space="preserve"> </w:t>
      </w:r>
      <w:r>
        <w:rPr>
          <w:rFonts w:ascii="Arial" w:eastAsia="Arial" w:hAnsi="Arial" w:cs="Arial"/>
          <w:sz w:val="27"/>
          <w:szCs w:val="27"/>
        </w:rPr>
        <w:t>The concern or complaint will</w:t>
      </w:r>
      <w:r>
        <w:rPr>
          <w:rFonts w:ascii="Arial" w:eastAsia="Arial" w:hAnsi="Arial" w:cs="Arial"/>
          <w:spacing w:val="2"/>
          <w:sz w:val="27"/>
          <w:szCs w:val="27"/>
        </w:rPr>
        <w:t xml:space="preserve"> </w:t>
      </w:r>
      <w:r>
        <w:rPr>
          <w:rFonts w:ascii="Arial" w:eastAsia="Arial" w:hAnsi="Arial" w:cs="Arial"/>
          <w:sz w:val="27"/>
          <w:szCs w:val="27"/>
        </w:rPr>
        <w:t>be referred to the chair</w:t>
      </w:r>
      <w:r>
        <w:rPr>
          <w:rFonts w:ascii="Arial" w:eastAsia="Arial" w:hAnsi="Arial" w:cs="Arial"/>
          <w:spacing w:val="2"/>
          <w:sz w:val="27"/>
          <w:szCs w:val="27"/>
        </w:rPr>
        <w:t xml:space="preserve"> </w:t>
      </w:r>
      <w:r>
        <w:rPr>
          <w:rFonts w:ascii="Arial" w:eastAsia="Arial" w:hAnsi="Arial" w:cs="Arial"/>
          <w:sz w:val="27"/>
          <w:szCs w:val="27"/>
        </w:rPr>
        <w:t>of governors for investigation.</w:t>
      </w:r>
      <w:r>
        <w:rPr>
          <w:rFonts w:ascii="Arial" w:eastAsia="Arial" w:hAnsi="Arial" w:cs="Arial"/>
          <w:spacing w:val="-1"/>
          <w:sz w:val="27"/>
          <w:szCs w:val="27"/>
        </w:rPr>
        <w:t xml:space="preserve"> </w:t>
      </w:r>
      <w:r>
        <w:rPr>
          <w:rFonts w:ascii="Arial" w:eastAsia="Arial" w:hAnsi="Arial" w:cs="Arial"/>
          <w:sz w:val="27"/>
          <w:szCs w:val="27"/>
        </w:rPr>
        <w:t>The chair</w:t>
      </w:r>
      <w:r>
        <w:rPr>
          <w:rFonts w:ascii="Arial" w:eastAsia="Arial" w:hAnsi="Arial" w:cs="Arial"/>
          <w:spacing w:val="2"/>
          <w:sz w:val="27"/>
          <w:szCs w:val="27"/>
        </w:rPr>
        <w:t xml:space="preserve"> </w:t>
      </w:r>
      <w:r>
        <w:rPr>
          <w:rFonts w:ascii="Arial" w:eastAsia="Arial" w:hAnsi="Arial" w:cs="Arial"/>
          <w:sz w:val="27"/>
          <w:szCs w:val="27"/>
        </w:rPr>
        <w:t>may alternatively</w:t>
      </w:r>
      <w:r>
        <w:rPr>
          <w:rFonts w:ascii="Arial" w:eastAsia="Arial" w:hAnsi="Arial" w:cs="Arial"/>
          <w:spacing w:val="-1"/>
          <w:sz w:val="27"/>
          <w:szCs w:val="27"/>
        </w:rPr>
        <w:t xml:space="preserve"> </w:t>
      </w:r>
      <w:r>
        <w:rPr>
          <w:rFonts w:ascii="Arial" w:eastAsia="Arial" w:hAnsi="Arial" w:cs="Arial"/>
          <w:sz w:val="27"/>
          <w:szCs w:val="27"/>
        </w:rPr>
        <w:t>delegate</w:t>
      </w:r>
      <w:r>
        <w:rPr>
          <w:rFonts w:ascii="Arial" w:eastAsia="Arial" w:hAnsi="Arial" w:cs="Arial"/>
          <w:spacing w:val="2"/>
          <w:sz w:val="27"/>
          <w:szCs w:val="27"/>
        </w:rPr>
        <w:t xml:space="preserve"> </w:t>
      </w:r>
      <w:r>
        <w:rPr>
          <w:rFonts w:ascii="Arial" w:eastAsia="Arial" w:hAnsi="Arial" w:cs="Arial"/>
          <w:sz w:val="27"/>
          <w:szCs w:val="27"/>
        </w:rPr>
        <w:t>the matter to another governor for investigation.</w:t>
      </w:r>
      <w:r>
        <w:rPr>
          <w:rFonts w:ascii="Arial" w:eastAsia="Arial" w:hAnsi="Arial" w:cs="Arial"/>
          <w:spacing w:val="1"/>
          <w:sz w:val="27"/>
          <w:szCs w:val="27"/>
        </w:rPr>
        <w:t xml:space="preserve"> </w:t>
      </w:r>
      <w:r>
        <w:rPr>
          <w:rFonts w:ascii="Arial" w:eastAsia="Arial" w:hAnsi="Arial" w:cs="Arial"/>
          <w:sz w:val="27"/>
          <w:szCs w:val="27"/>
        </w:rPr>
        <w:t>Stage B onwards of</w:t>
      </w:r>
      <w:r>
        <w:rPr>
          <w:rFonts w:ascii="Arial" w:eastAsia="Arial" w:hAnsi="Arial" w:cs="Arial"/>
          <w:spacing w:val="2"/>
          <w:sz w:val="27"/>
          <w:szCs w:val="27"/>
        </w:rPr>
        <w:t xml:space="preserve"> </w:t>
      </w:r>
      <w:r>
        <w:rPr>
          <w:rFonts w:ascii="Arial" w:eastAsia="Arial" w:hAnsi="Arial" w:cs="Arial"/>
          <w:sz w:val="27"/>
          <w:szCs w:val="27"/>
        </w:rPr>
        <w:t xml:space="preserve">the </w:t>
      </w:r>
      <w:proofErr w:type="gramStart"/>
      <w:r>
        <w:rPr>
          <w:rFonts w:ascii="Arial" w:eastAsia="Arial" w:hAnsi="Arial" w:cs="Arial"/>
          <w:sz w:val="27"/>
          <w:szCs w:val="27"/>
        </w:rPr>
        <w:t>complaints</w:t>
      </w:r>
      <w:proofErr w:type="gramEnd"/>
      <w:r>
        <w:rPr>
          <w:rFonts w:ascii="Arial" w:eastAsia="Arial" w:hAnsi="Arial" w:cs="Arial"/>
          <w:sz w:val="27"/>
          <w:szCs w:val="27"/>
        </w:rPr>
        <w:t xml:space="preserve"> procedure will apply.</w:t>
      </w:r>
    </w:p>
    <w:p w14:paraId="63C9EDED" w14:textId="77777777" w:rsidR="009758F5" w:rsidRDefault="009758F5">
      <w:pPr>
        <w:spacing w:before="1" w:line="100" w:lineRule="exact"/>
        <w:rPr>
          <w:sz w:val="10"/>
          <w:szCs w:val="10"/>
        </w:rPr>
      </w:pPr>
    </w:p>
    <w:p w14:paraId="54B99030" w14:textId="77777777" w:rsidR="009758F5" w:rsidRDefault="009758F5">
      <w:pPr>
        <w:spacing w:line="200" w:lineRule="exact"/>
      </w:pPr>
    </w:p>
    <w:p w14:paraId="6DDD5B46" w14:textId="77777777" w:rsidR="009758F5" w:rsidRDefault="00275616">
      <w:pPr>
        <w:ind w:left="114"/>
        <w:rPr>
          <w:rFonts w:ascii="Arial" w:eastAsia="Arial" w:hAnsi="Arial" w:cs="Arial"/>
          <w:sz w:val="27"/>
          <w:szCs w:val="27"/>
        </w:rPr>
      </w:pPr>
      <w:r>
        <w:rPr>
          <w:rFonts w:ascii="Arial" w:eastAsia="Arial" w:hAnsi="Arial" w:cs="Arial"/>
          <w:sz w:val="27"/>
          <w:szCs w:val="27"/>
        </w:rPr>
        <w:t>The chair of governors or</w:t>
      </w:r>
      <w:r>
        <w:rPr>
          <w:rFonts w:ascii="Arial" w:eastAsia="Arial" w:hAnsi="Arial" w:cs="Arial"/>
          <w:spacing w:val="2"/>
          <w:sz w:val="27"/>
          <w:szCs w:val="27"/>
        </w:rPr>
        <w:t xml:space="preserve"> </w:t>
      </w:r>
      <w:r>
        <w:rPr>
          <w:rFonts w:ascii="Arial" w:eastAsia="Arial" w:hAnsi="Arial" w:cs="Arial"/>
          <w:sz w:val="27"/>
          <w:szCs w:val="27"/>
        </w:rPr>
        <w:t>headteacher and chair of governors:</w:t>
      </w:r>
    </w:p>
    <w:p w14:paraId="60038477" w14:textId="77777777" w:rsidR="009758F5" w:rsidRDefault="009758F5">
      <w:pPr>
        <w:spacing w:before="10" w:line="140" w:lineRule="exact"/>
        <w:rPr>
          <w:sz w:val="14"/>
          <w:szCs w:val="14"/>
        </w:rPr>
      </w:pPr>
    </w:p>
    <w:p w14:paraId="01FDA2C6" w14:textId="77777777" w:rsidR="009758F5" w:rsidRDefault="009758F5">
      <w:pPr>
        <w:spacing w:line="200" w:lineRule="exact"/>
      </w:pPr>
    </w:p>
    <w:p w14:paraId="7A5A3BBA" w14:textId="77777777" w:rsidR="009758F5" w:rsidRDefault="00275616">
      <w:pPr>
        <w:spacing w:line="278" w:lineRule="auto"/>
        <w:ind w:left="564" w:right="498" w:hanging="255"/>
        <w:rPr>
          <w:rFonts w:ascii="Arial" w:eastAsia="Arial" w:hAnsi="Arial" w:cs="Arial"/>
          <w:sz w:val="27"/>
          <w:szCs w:val="27"/>
        </w:rPr>
      </w:pPr>
      <w:r>
        <w:rPr>
          <w:rFonts w:ascii="Arial" w:eastAsia="Arial" w:hAnsi="Arial" w:cs="Arial"/>
          <w:sz w:val="27"/>
          <w:szCs w:val="27"/>
        </w:rPr>
        <w:t xml:space="preserve">• </w:t>
      </w:r>
      <w:r>
        <w:rPr>
          <w:rFonts w:ascii="Arial" w:eastAsia="Arial" w:hAnsi="Arial" w:cs="Arial"/>
          <w:spacing w:val="10"/>
          <w:sz w:val="27"/>
          <w:szCs w:val="27"/>
        </w:rPr>
        <w:t xml:space="preserve"> </w:t>
      </w:r>
      <w:r>
        <w:rPr>
          <w:rFonts w:ascii="Arial" w:eastAsia="Arial" w:hAnsi="Arial" w:cs="Arial"/>
          <w:sz w:val="27"/>
          <w:szCs w:val="27"/>
        </w:rPr>
        <w:t>The vice chair of governors</w:t>
      </w:r>
      <w:r>
        <w:rPr>
          <w:rFonts w:ascii="Arial" w:eastAsia="Arial" w:hAnsi="Arial" w:cs="Arial"/>
          <w:spacing w:val="2"/>
          <w:sz w:val="27"/>
          <w:szCs w:val="27"/>
        </w:rPr>
        <w:t xml:space="preserve"> </w:t>
      </w:r>
      <w:r>
        <w:rPr>
          <w:rFonts w:ascii="Arial" w:eastAsia="Arial" w:hAnsi="Arial" w:cs="Arial"/>
          <w:sz w:val="27"/>
          <w:szCs w:val="27"/>
        </w:rPr>
        <w:t>will be informed and will</w:t>
      </w:r>
      <w:r>
        <w:rPr>
          <w:rFonts w:ascii="Arial" w:eastAsia="Arial" w:hAnsi="Arial" w:cs="Arial"/>
          <w:spacing w:val="2"/>
          <w:sz w:val="27"/>
          <w:szCs w:val="27"/>
        </w:rPr>
        <w:t xml:space="preserve"> </w:t>
      </w:r>
      <w:r>
        <w:rPr>
          <w:rFonts w:ascii="Arial" w:eastAsia="Arial" w:hAnsi="Arial" w:cs="Arial"/>
          <w:sz w:val="27"/>
          <w:szCs w:val="27"/>
        </w:rPr>
        <w:t>investigate it or may delegate it to another</w:t>
      </w:r>
      <w:r>
        <w:rPr>
          <w:rFonts w:ascii="Arial" w:eastAsia="Arial" w:hAnsi="Arial" w:cs="Arial"/>
          <w:spacing w:val="2"/>
          <w:sz w:val="27"/>
          <w:szCs w:val="27"/>
        </w:rPr>
        <w:t xml:space="preserve"> </w:t>
      </w:r>
      <w:r>
        <w:rPr>
          <w:rFonts w:ascii="Arial" w:eastAsia="Arial" w:hAnsi="Arial" w:cs="Arial"/>
          <w:sz w:val="27"/>
          <w:szCs w:val="27"/>
        </w:rPr>
        <w:t>governor. Stage B onwards</w:t>
      </w:r>
      <w:r>
        <w:rPr>
          <w:rFonts w:ascii="Arial" w:eastAsia="Arial" w:hAnsi="Arial" w:cs="Arial"/>
          <w:spacing w:val="2"/>
          <w:sz w:val="27"/>
          <w:szCs w:val="27"/>
        </w:rPr>
        <w:t xml:space="preserve"> </w:t>
      </w:r>
      <w:r>
        <w:rPr>
          <w:rFonts w:ascii="Arial" w:eastAsia="Arial" w:hAnsi="Arial" w:cs="Arial"/>
          <w:sz w:val="27"/>
          <w:szCs w:val="27"/>
        </w:rPr>
        <w:t xml:space="preserve">of the </w:t>
      </w:r>
      <w:proofErr w:type="gramStart"/>
      <w:r>
        <w:rPr>
          <w:rFonts w:ascii="Arial" w:eastAsia="Arial" w:hAnsi="Arial" w:cs="Arial"/>
          <w:sz w:val="27"/>
          <w:szCs w:val="27"/>
        </w:rPr>
        <w:t>complaints</w:t>
      </w:r>
      <w:proofErr w:type="gramEnd"/>
      <w:r>
        <w:rPr>
          <w:rFonts w:ascii="Arial" w:eastAsia="Arial" w:hAnsi="Arial" w:cs="Arial"/>
          <w:sz w:val="27"/>
          <w:szCs w:val="27"/>
        </w:rPr>
        <w:t xml:space="preserve"> procedure will apply.</w:t>
      </w:r>
    </w:p>
    <w:p w14:paraId="72B23872" w14:textId="77777777" w:rsidR="009758F5" w:rsidRDefault="009758F5">
      <w:pPr>
        <w:spacing w:before="1" w:line="100" w:lineRule="exact"/>
        <w:rPr>
          <w:sz w:val="10"/>
          <w:szCs w:val="10"/>
        </w:rPr>
      </w:pPr>
    </w:p>
    <w:p w14:paraId="3A2C5125" w14:textId="77777777" w:rsidR="009758F5" w:rsidRDefault="009758F5">
      <w:pPr>
        <w:spacing w:line="200" w:lineRule="exact"/>
      </w:pPr>
    </w:p>
    <w:p w14:paraId="5131C94A" w14:textId="77777777" w:rsidR="009758F5" w:rsidRDefault="00275616">
      <w:pPr>
        <w:ind w:left="114"/>
        <w:rPr>
          <w:rFonts w:ascii="Arial" w:eastAsia="Arial" w:hAnsi="Arial" w:cs="Arial"/>
          <w:sz w:val="27"/>
          <w:szCs w:val="27"/>
        </w:rPr>
      </w:pPr>
      <w:r>
        <w:rPr>
          <w:rFonts w:ascii="Arial" w:eastAsia="Arial" w:hAnsi="Arial" w:cs="Arial"/>
          <w:sz w:val="27"/>
          <w:szCs w:val="27"/>
        </w:rPr>
        <w:t>Both the chair of</w:t>
      </w:r>
      <w:r>
        <w:rPr>
          <w:rFonts w:ascii="Arial" w:eastAsia="Arial" w:hAnsi="Arial" w:cs="Arial"/>
          <w:spacing w:val="2"/>
          <w:sz w:val="27"/>
          <w:szCs w:val="27"/>
        </w:rPr>
        <w:t xml:space="preserve"> </w:t>
      </w:r>
      <w:r>
        <w:rPr>
          <w:rFonts w:ascii="Arial" w:eastAsia="Arial" w:hAnsi="Arial" w:cs="Arial"/>
          <w:sz w:val="27"/>
          <w:szCs w:val="27"/>
        </w:rPr>
        <w:t>governors and vice chair of governors:</w:t>
      </w:r>
    </w:p>
    <w:p w14:paraId="7E03F558" w14:textId="77777777" w:rsidR="009758F5" w:rsidRDefault="009758F5">
      <w:pPr>
        <w:spacing w:before="10" w:line="140" w:lineRule="exact"/>
        <w:rPr>
          <w:sz w:val="14"/>
          <w:szCs w:val="14"/>
        </w:rPr>
      </w:pPr>
    </w:p>
    <w:p w14:paraId="78E82C86" w14:textId="77777777" w:rsidR="009758F5" w:rsidRDefault="009758F5">
      <w:pPr>
        <w:spacing w:line="200" w:lineRule="exact"/>
      </w:pPr>
    </w:p>
    <w:p w14:paraId="0739DF26" w14:textId="3B7C8C99" w:rsidR="009758F5" w:rsidRDefault="00275616" w:rsidP="00231BEC">
      <w:pPr>
        <w:ind w:left="269" w:right="533"/>
        <w:jc w:val="center"/>
        <w:rPr>
          <w:sz w:val="28"/>
          <w:szCs w:val="28"/>
        </w:rPr>
      </w:pPr>
      <w:r>
        <w:rPr>
          <w:rFonts w:ascii="Arial" w:eastAsia="Arial" w:hAnsi="Arial" w:cs="Arial"/>
          <w:sz w:val="27"/>
          <w:szCs w:val="27"/>
        </w:rPr>
        <w:t xml:space="preserve">• </w:t>
      </w:r>
      <w:r>
        <w:rPr>
          <w:rFonts w:ascii="Arial" w:eastAsia="Arial" w:hAnsi="Arial" w:cs="Arial"/>
          <w:spacing w:val="10"/>
          <w:sz w:val="27"/>
          <w:szCs w:val="27"/>
        </w:rPr>
        <w:t xml:space="preserve"> </w:t>
      </w:r>
      <w:r>
        <w:rPr>
          <w:rFonts w:ascii="Arial" w:eastAsia="Arial" w:hAnsi="Arial" w:cs="Arial"/>
          <w:sz w:val="27"/>
          <w:szCs w:val="27"/>
        </w:rPr>
        <w:t>The complaint will be referred</w:t>
      </w:r>
      <w:r>
        <w:rPr>
          <w:rFonts w:ascii="Arial" w:eastAsia="Arial" w:hAnsi="Arial" w:cs="Arial"/>
          <w:spacing w:val="2"/>
          <w:sz w:val="27"/>
          <w:szCs w:val="27"/>
        </w:rPr>
        <w:t xml:space="preserve"> </w:t>
      </w:r>
      <w:r>
        <w:rPr>
          <w:rFonts w:ascii="Arial" w:eastAsia="Arial" w:hAnsi="Arial" w:cs="Arial"/>
          <w:sz w:val="27"/>
          <w:szCs w:val="27"/>
        </w:rPr>
        <w:t>to the clerk to the</w:t>
      </w:r>
      <w:r>
        <w:rPr>
          <w:rFonts w:ascii="Arial" w:eastAsia="Arial" w:hAnsi="Arial" w:cs="Arial"/>
          <w:spacing w:val="2"/>
          <w:sz w:val="27"/>
          <w:szCs w:val="27"/>
        </w:rPr>
        <w:t xml:space="preserve"> </w:t>
      </w:r>
      <w:r>
        <w:rPr>
          <w:rFonts w:ascii="Arial" w:eastAsia="Arial" w:hAnsi="Arial" w:cs="Arial"/>
          <w:sz w:val="27"/>
          <w:szCs w:val="27"/>
        </w:rPr>
        <w:t>governing body who will</w:t>
      </w:r>
    </w:p>
    <w:p w14:paraId="52326EB9" w14:textId="77777777" w:rsidR="009758F5" w:rsidRDefault="00275616">
      <w:pPr>
        <w:spacing w:before="25" w:line="278" w:lineRule="auto"/>
        <w:ind w:left="564" w:right="597"/>
        <w:rPr>
          <w:rFonts w:ascii="Arial" w:eastAsia="Arial" w:hAnsi="Arial" w:cs="Arial"/>
          <w:sz w:val="27"/>
          <w:szCs w:val="27"/>
        </w:rPr>
      </w:pPr>
      <w:r>
        <w:rPr>
          <w:rFonts w:ascii="Arial" w:eastAsia="Arial" w:hAnsi="Arial" w:cs="Arial"/>
          <w:sz w:val="27"/>
          <w:szCs w:val="27"/>
        </w:rPr>
        <w:t>inform the chair of the</w:t>
      </w:r>
      <w:r>
        <w:rPr>
          <w:rFonts w:ascii="Arial" w:eastAsia="Arial" w:hAnsi="Arial" w:cs="Arial"/>
          <w:spacing w:val="2"/>
          <w:sz w:val="27"/>
          <w:szCs w:val="27"/>
        </w:rPr>
        <w:t xml:space="preserve"> </w:t>
      </w:r>
      <w:r>
        <w:rPr>
          <w:rFonts w:ascii="Arial" w:eastAsia="Arial" w:hAnsi="Arial" w:cs="Arial"/>
          <w:sz w:val="27"/>
          <w:szCs w:val="27"/>
        </w:rPr>
        <w:t>complaints committee.</w:t>
      </w:r>
      <w:r>
        <w:rPr>
          <w:rFonts w:ascii="Arial" w:eastAsia="Arial" w:hAnsi="Arial" w:cs="Arial"/>
          <w:spacing w:val="-1"/>
          <w:sz w:val="27"/>
          <w:szCs w:val="27"/>
        </w:rPr>
        <w:t xml:space="preserve"> </w:t>
      </w:r>
      <w:r>
        <w:rPr>
          <w:rFonts w:ascii="Arial" w:eastAsia="Arial" w:hAnsi="Arial" w:cs="Arial"/>
          <w:sz w:val="27"/>
          <w:szCs w:val="27"/>
        </w:rPr>
        <w:t>Stage</w:t>
      </w:r>
      <w:r>
        <w:rPr>
          <w:rFonts w:ascii="Arial" w:eastAsia="Arial" w:hAnsi="Arial" w:cs="Arial"/>
          <w:spacing w:val="2"/>
          <w:sz w:val="27"/>
          <w:szCs w:val="27"/>
        </w:rPr>
        <w:t xml:space="preserve"> </w:t>
      </w:r>
      <w:r>
        <w:rPr>
          <w:rFonts w:ascii="Arial" w:eastAsia="Arial" w:hAnsi="Arial" w:cs="Arial"/>
          <w:sz w:val="27"/>
          <w:szCs w:val="27"/>
        </w:rPr>
        <w:t xml:space="preserve">C of the </w:t>
      </w:r>
      <w:proofErr w:type="gramStart"/>
      <w:r>
        <w:rPr>
          <w:rFonts w:ascii="Arial" w:eastAsia="Arial" w:hAnsi="Arial" w:cs="Arial"/>
          <w:sz w:val="27"/>
          <w:szCs w:val="27"/>
        </w:rPr>
        <w:t>complaints</w:t>
      </w:r>
      <w:proofErr w:type="gramEnd"/>
      <w:r>
        <w:rPr>
          <w:rFonts w:ascii="Arial" w:eastAsia="Arial" w:hAnsi="Arial" w:cs="Arial"/>
          <w:sz w:val="27"/>
          <w:szCs w:val="27"/>
        </w:rPr>
        <w:t xml:space="preserve"> procedure will then apply.</w:t>
      </w:r>
    </w:p>
    <w:p w14:paraId="73CE98B4" w14:textId="77777777" w:rsidR="009758F5" w:rsidRDefault="009758F5">
      <w:pPr>
        <w:spacing w:before="1" w:line="100" w:lineRule="exact"/>
        <w:rPr>
          <w:sz w:val="10"/>
          <w:szCs w:val="10"/>
        </w:rPr>
      </w:pPr>
    </w:p>
    <w:p w14:paraId="57C52800" w14:textId="77777777" w:rsidR="009758F5" w:rsidRDefault="009758F5">
      <w:pPr>
        <w:spacing w:line="200" w:lineRule="exact"/>
      </w:pPr>
    </w:p>
    <w:p w14:paraId="419C7685" w14:textId="77777777" w:rsidR="009758F5" w:rsidRDefault="00275616">
      <w:pPr>
        <w:ind w:left="114"/>
        <w:rPr>
          <w:rFonts w:ascii="Arial" w:eastAsia="Arial" w:hAnsi="Arial" w:cs="Arial"/>
          <w:sz w:val="27"/>
          <w:szCs w:val="27"/>
        </w:rPr>
      </w:pPr>
      <w:r>
        <w:rPr>
          <w:rFonts w:ascii="Arial" w:eastAsia="Arial" w:hAnsi="Arial" w:cs="Arial"/>
          <w:sz w:val="27"/>
          <w:szCs w:val="27"/>
        </w:rPr>
        <w:t>The whole governing body:</w:t>
      </w:r>
    </w:p>
    <w:p w14:paraId="2A7BA316" w14:textId="77777777" w:rsidR="009758F5" w:rsidRDefault="009758F5">
      <w:pPr>
        <w:spacing w:before="10" w:line="140" w:lineRule="exact"/>
        <w:rPr>
          <w:sz w:val="14"/>
          <w:szCs w:val="14"/>
        </w:rPr>
      </w:pPr>
    </w:p>
    <w:p w14:paraId="642C4381" w14:textId="77777777" w:rsidR="009758F5" w:rsidRDefault="009758F5">
      <w:pPr>
        <w:spacing w:line="200" w:lineRule="exact"/>
      </w:pPr>
    </w:p>
    <w:p w14:paraId="112694C4" w14:textId="77777777" w:rsidR="009758F5" w:rsidRDefault="00275616">
      <w:pPr>
        <w:spacing w:line="278" w:lineRule="auto"/>
        <w:ind w:left="564" w:right="507" w:hanging="255"/>
        <w:rPr>
          <w:rFonts w:ascii="Arial" w:eastAsia="Arial" w:hAnsi="Arial" w:cs="Arial"/>
          <w:sz w:val="27"/>
          <w:szCs w:val="27"/>
        </w:rPr>
      </w:pPr>
      <w:r>
        <w:rPr>
          <w:rFonts w:ascii="Arial" w:eastAsia="Arial" w:hAnsi="Arial" w:cs="Arial"/>
          <w:sz w:val="27"/>
          <w:szCs w:val="27"/>
        </w:rPr>
        <w:t xml:space="preserve">• </w:t>
      </w:r>
      <w:r>
        <w:rPr>
          <w:rFonts w:ascii="Arial" w:eastAsia="Arial" w:hAnsi="Arial" w:cs="Arial"/>
          <w:spacing w:val="10"/>
          <w:sz w:val="27"/>
          <w:szCs w:val="27"/>
        </w:rPr>
        <w:t xml:space="preserve"> </w:t>
      </w:r>
      <w:r>
        <w:rPr>
          <w:rFonts w:ascii="Arial" w:eastAsia="Arial" w:hAnsi="Arial" w:cs="Arial"/>
          <w:sz w:val="27"/>
          <w:szCs w:val="27"/>
        </w:rPr>
        <w:t>The complaint will be referred</w:t>
      </w:r>
      <w:r>
        <w:rPr>
          <w:rFonts w:ascii="Arial" w:eastAsia="Arial" w:hAnsi="Arial" w:cs="Arial"/>
          <w:spacing w:val="2"/>
          <w:sz w:val="27"/>
          <w:szCs w:val="27"/>
        </w:rPr>
        <w:t xml:space="preserve"> </w:t>
      </w:r>
      <w:r>
        <w:rPr>
          <w:rFonts w:ascii="Arial" w:eastAsia="Arial" w:hAnsi="Arial" w:cs="Arial"/>
          <w:sz w:val="27"/>
          <w:szCs w:val="27"/>
        </w:rPr>
        <w:t>to the clerk to the</w:t>
      </w:r>
      <w:r>
        <w:rPr>
          <w:rFonts w:ascii="Arial" w:eastAsia="Arial" w:hAnsi="Arial" w:cs="Arial"/>
          <w:spacing w:val="2"/>
          <w:sz w:val="27"/>
          <w:szCs w:val="27"/>
        </w:rPr>
        <w:t xml:space="preserve"> </w:t>
      </w:r>
      <w:r>
        <w:rPr>
          <w:rFonts w:ascii="Arial" w:eastAsia="Arial" w:hAnsi="Arial" w:cs="Arial"/>
          <w:sz w:val="27"/>
          <w:szCs w:val="27"/>
        </w:rPr>
        <w:t>governing body who will inform the headteacher,</w:t>
      </w:r>
      <w:r>
        <w:rPr>
          <w:rFonts w:ascii="Arial" w:eastAsia="Arial" w:hAnsi="Arial" w:cs="Arial"/>
          <w:spacing w:val="1"/>
          <w:sz w:val="27"/>
          <w:szCs w:val="27"/>
        </w:rPr>
        <w:t xml:space="preserve"> </w:t>
      </w:r>
      <w:r>
        <w:rPr>
          <w:rFonts w:ascii="Arial" w:eastAsia="Arial" w:hAnsi="Arial" w:cs="Arial"/>
          <w:sz w:val="27"/>
          <w:szCs w:val="27"/>
        </w:rPr>
        <w:t>chair of governors, local authority</w:t>
      </w:r>
      <w:r>
        <w:rPr>
          <w:rFonts w:ascii="Arial" w:eastAsia="Arial" w:hAnsi="Arial" w:cs="Arial"/>
          <w:spacing w:val="2"/>
          <w:sz w:val="27"/>
          <w:szCs w:val="27"/>
        </w:rPr>
        <w:t xml:space="preserve"> </w:t>
      </w:r>
      <w:r>
        <w:rPr>
          <w:rFonts w:ascii="Arial" w:eastAsia="Arial" w:hAnsi="Arial" w:cs="Arial"/>
          <w:sz w:val="27"/>
          <w:szCs w:val="27"/>
        </w:rPr>
        <w:t>and, where appropriate,</w:t>
      </w:r>
      <w:r>
        <w:rPr>
          <w:rFonts w:ascii="Arial" w:eastAsia="Arial" w:hAnsi="Arial" w:cs="Arial"/>
          <w:spacing w:val="-1"/>
          <w:sz w:val="27"/>
          <w:szCs w:val="27"/>
        </w:rPr>
        <w:t xml:space="preserve"> </w:t>
      </w:r>
      <w:r>
        <w:rPr>
          <w:rFonts w:ascii="Arial" w:eastAsia="Arial" w:hAnsi="Arial" w:cs="Arial"/>
          <w:sz w:val="27"/>
          <w:szCs w:val="27"/>
        </w:rPr>
        <w:t>the diocesan</w:t>
      </w:r>
      <w:r>
        <w:rPr>
          <w:rFonts w:ascii="Arial" w:eastAsia="Arial" w:hAnsi="Arial" w:cs="Arial"/>
          <w:spacing w:val="2"/>
          <w:sz w:val="27"/>
          <w:szCs w:val="27"/>
        </w:rPr>
        <w:t xml:space="preserve"> </w:t>
      </w:r>
      <w:r>
        <w:rPr>
          <w:rFonts w:ascii="Arial" w:eastAsia="Arial" w:hAnsi="Arial" w:cs="Arial"/>
          <w:sz w:val="27"/>
          <w:szCs w:val="27"/>
        </w:rPr>
        <w:t>authority.</w:t>
      </w:r>
    </w:p>
    <w:p w14:paraId="1025E212" w14:textId="77777777" w:rsidR="009758F5" w:rsidRDefault="00275616">
      <w:pPr>
        <w:spacing w:before="1" w:line="278" w:lineRule="auto"/>
        <w:ind w:left="564" w:right="1076" w:hanging="255"/>
        <w:rPr>
          <w:rFonts w:ascii="Arial" w:eastAsia="Arial" w:hAnsi="Arial" w:cs="Arial"/>
          <w:sz w:val="27"/>
          <w:szCs w:val="27"/>
        </w:rPr>
      </w:pPr>
      <w:r>
        <w:rPr>
          <w:rFonts w:ascii="Arial" w:eastAsia="Arial" w:hAnsi="Arial" w:cs="Arial"/>
          <w:sz w:val="27"/>
          <w:szCs w:val="27"/>
        </w:rPr>
        <w:t xml:space="preserve">• </w:t>
      </w:r>
      <w:r>
        <w:rPr>
          <w:rFonts w:ascii="Arial" w:eastAsia="Arial" w:hAnsi="Arial" w:cs="Arial"/>
          <w:spacing w:val="10"/>
          <w:sz w:val="27"/>
          <w:szCs w:val="27"/>
        </w:rPr>
        <w:t xml:space="preserve"> </w:t>
      </w:r>
      <w:r>
        <w:rPr>
          <w:rFonts w:ascii="Arial" w:eastAsia="Arial" w:hAnsi="Arial" w:cs="Arial"/>
          <w:sz w:val="27"/>
          <w:szCs w:val="27"/>
        </w:rPr>
        <w:t>The authorities will agree</w:t>
      </w:r>
      <w:r>
        <w:rPr>
          <w:rFonts w:ascii="Arial" w:eastAsia="Arial" w:hAnsi="Arial" w:cs="Arial"/>
          <w:spacing w:val="2"/>
          <w:sz w:val="27"/>
          <w:szCs w:val="27"/>
        </w:rPr>
        <w:t xml:space="preserve"> </w:t>
      </w:r>
      <w:r>
        <w:rPr>
          <w:rFonts w:ascii="Arial" w:eastAsia="Arial" w:hAnsi="Arial" w:cs="Arial"/>
          <w:sz w:val="27"/>
          <w:szCs w:val="27"/>
        </w:rPr>
        <w:t>arrangements with the governing</w:t>
      </w:r>
      <w:r>
        <w:rPr>
          <w:rFonts w:ascii="Arial" w:eastAsia="Arial" w:hAnsi="Arial" w:cs="Arial"/>
          <w:spacing w:val="2"/>
          <w:sz w:val="27"/>
          <w:szCs w:val="27"/>
        </w:rPr>
        <w:t xml:space="preserve"> </w:t>
      </w:r>
      <w:r>
        <w:rPr>
          <w:rFonts w:ascii="Arial" w:eastAsia="Arial" w:hAnsi="Arial" w:cs="Arial"/>
          <w:sz w:val="27"/>
          <w:szCs w:val="27"/>
        </w:rPr>
        <w:t>body for independent investigation</w:t>
      </w:r>
      <w:r>
        <w:rPr>
          <w:rFonts w:ascii="Arial" w:eastAsia="Arial" w:hAnsi="Arial" w:cs="Arial"/>
          <w:spacing w:val="-1"/>
          <w:sz w:val="27"/>
          <w:szCs w:val="27"/>
        </w:rPr>
        <w:t xml:space="preserve"> </w:t>
      </w:r>
      <w:r>
        <w:rPr>
          <w:rFonts w:ascii="Arial" w:eastAsia="Arial" w:hAnsi="Arial" w:cs="Arial"/>
          <w:sz w:val="27"/>
          <w:szCs w:val="27"/>
        </w:rPr>
        <w:t>and</w:t>
      </w:r>
      <w:r>
        <w:rPr>
          <w:rFonts w:ascii="Arial" w:eastAsia="Arial" w:hAnsi="Arial" w:cs="Arial"/>
          <w:spacing w:val="2"/>
          <w:sz w:val="27"/>
          <w:szCs w:val="27"/>
        </w:rPr>
        <w:t xml:space="preserve"> </w:t>
      </w:r>
      <w:r>
        <w:rPr>
          <w:rFonts w:ascii="Arial" w:eastAsia="Arial" w:hAnsi="Arial" w:cs="Arial"/>
          <w:sz w:val="27"/>
          <w:szCs w:val="27"/>
        </w:rPr>
        <w:t>consideration of the complaint.</w:t>
      </w:r>
    </w:p>
    <w:p w14:paraId="185E8F3A" w14:textId="77777777" w:rsidR="009758F5" w:rsidRDefault="009758F5">
      <w:pPr>
        <w:spacing w:before="1" w:line="100" w:lineRule="exact"/>
        <w:rPr>
          <w:sz w:val="10"/>
          <w:szCs w:val="10"/>
        </w:rPr>
      </w:pPr>
    </w:p>
    <w:p w14:paraId="7EA970DE" w14:textId="77777777" w:rsidR="009758F5" w:rsidRDefault="009758F5">
      <w:pPr>
        <w:spacing w:line="200" w:lineRule="exact"/>
      </w:pPr>
    </w:p>
    <w:p w14:paraId="455BFBD2" w14:textId="77777777" w:rsidR="009758F5" w:rsidRDefault="00275616">
      <w:pPr>
        <w:ind w:left="114"/>
        <w:rPr>
          <w:rFonts w:ascii="Arial" w:eastAsia="Arial" w:hAnsi="Arial" w:cs="Arial"/>
          <w:sz w:val="27"/>
          <w:szCs w:val="27"/>
        </w:rPr>
      </w:pPr>
      <w:r>
        <w:rPr>
          <w:rFonts w:ascii="Arial" w:eastAsia="Arial" w:hAnsi="Arial" w:cs="Arial"/>
          <w:sz w:val="27"/>
          <w:szCs w:val="27"/>
        </w:rPr>
        <w:t>The headteacher:</w:t>
      </w:r>
    </w:p>
    <w:p w14:paraId="74D874D6" w14:textId="77777777" w:rsidR="009758F5" w:rsidRDefault="009758F5">
      <w:pPr>
        <w:spacing w:before="10" w:line="140" w:lineRule="exact"/>
        <w:rPr>
          <w:sz w:val="14"/>
          <w:szCs w:val="14"/>
        </w:rPr>
      </w:pPr>
    </w:p>
    <w:p w14:paraId="2F0735DF" w14:textId="77777777" w:rsidR="009758F5" w:rsidRDefault="009758F5">
      <w:pPr>
        <w:spacing w:line="200" w:lineRule="exact"/>
      </w:pPr>
    </w:p>
    <w:p w14:paraId="42AA76DE" w14:textId="77777777" w:rsidR="009758F5" w:rsidRDefault="00275616">
      <w:pPr>
        <w:spacing w:line="278" w:lineRule="auto"/>
        <w:ind w:left="564" w:right="144" w:hanging="255"/>
        <w:rPr>
          <w:rFonts w:ascii="Arial" w:eastAsia="Arial" w:hAnsi="Arial" w:cs="Arial"/>
          <w:sz w:val="27"/>
          <w:szCs w:val="27"/>
        </w:rPr>
      </w:pPr>
      <w:r>
        <w:rPr>
          <w:rFonts w:ascii="Arial" w:eastAsia="Arial" w:hAnsi="Arial" w:cs="Arial"/>
          <w:sz w:val="27"/>
          <w:szCs w:val="27"/>
        </w:rPr>
        <w:t xml:space="preserve">• </w:t>
      </w:r>
      <w:r>
        <w:rPr>
          <w:rFonts w:ascii="Arial" w:eastAsia="Arial" w:hAnsi="Arial" w:cs="Arial"/>
          <w:spacing w:val="10"/>
          <w:sz w:val="27"/>
          <w:szCs w:val="27"/>
        </w:rPr>
        <w:t xml:space="preserve"> </w:t>
      </w:r>
      <w:r>
        <w:rPr>
          <w:rFonts w:ascii="Arial" w:eastAsia="Arial" w:hAnsi="Arial" w:cs="Arial"/>
          <w:sz w:val="27"/>
          <w:szCs w:val="27"/>
        </w:rPr>
        <w:t>The concern or complaint will</w:t>
      </w:r>
      <w:r>
        <w:rPr>
          <w:rFonts w:ascii="Arial" w:eastAsia="Arial" w:hAnsi="Arial" w:cs="Arial"/>
          <w:spacing w:val="2"/>
          <w:sz w:val="27"/>
          <w:szCs w:val="27"/>
        </w:rPr>
        <w:t xml:space="preserve"> </w:t>
      </w:r>
      <w:r>
        <w:rPr>
          <w:rFonts w:ascii="Arial" w:eastAsia="Arial" w:hAnsi="Arial" w:cs="Arial"/>
          <w:sz w:val="27"/>
          <w:szCs w:val="27"/>
        </w:rPr>
        <w:t>be referred to the chair</w:t>
      </w:r>
      <w:r>
        <w:rPr>
          <w:rFonts w:ascii="Arial" w:eastAsia="Arial" w:hAnsi="Arial" w:cs="Arial"/>
          <w:spacing w:val="2"/>
          <w:sz w:val="27"/>
          <w:szCs w:val="27"/>
        </w:rPr>
        <w:t xml:space="preserve"> </w:t>
      </w:r>
      <w:r>
        <w:rPr>
          <w:rFonts w:ascii="Arial" w:eastAsia="Arial" w:hAnsi="Arial" w:cs="Arial"/>
          <w:sz w:val="27"/>
          <w:szCs w:val="27"/>
        </w:rPr>
        <w:t>of governors who will undertake the investigation</w:t>
      </w:r>
      <w:r>
        <w:rPr>
          <w:rFonts w:ascii="Arial" w:eastAsia="Arial" w:hAnsi="Arial" w:cs="Arial"/>
          <w:spacing w:val="1"/>
          <w:sz w:val="27"/>
          <w:szCs w:val="27"/>
        </w:rPr>
        <w:t xml:space="preserve"> </w:t>
      </w:r>
      <w:r>
        <w:rPr>
          <w:rFonts w:ascii="Arial" w:eastAsia="Arial" w:hAnsi="Arial" w:cs="Arial"/>
          <w:sz w:val="27"/>
          <w:szCs w:val="27"/>
        </w:rPr>
        <w:t>or may delegate it to</w:t>
      </w:r>
      <w:r>
        <w:rPr>
          <w:rFonts w:ascii="Arial" w:eastAsia="Arial" w:hAnsi="Arial" w:cs="Arial"/>
          <w:spacing w:val="2"/>
          <w:sz w:val="27"/>
          <w:szCs w:val="27"/>
        </w:rPr>
        <w:t xml:space="preserve"> </w:t>
      </w:r>
      <w:r>
        <w:rPr>
          <w:rFonts w:ascii="Arial" w:eastAsia="Arial" w:hAnsi="Arial" w:cs="Arial"/>
          <w:sz w:val="27"/>
          <w:szCs w:val="27"/>
        </w:rPr>
        <w:t>another governor. Stage</w:t>
      </w:r>
      <w:r>
        <w:rPr>
          <w:rFonts w:ascii="Arial" w:eastAsia="Arial" w:hAnsi="Arial" w:cs="Arial"/>
          <w:spacing w:val="2"/>
          <w:sz w:val="27"/>
          <w:szCs w:val="27"/>
        </w:rPr>
        <w:t xml:space="preserve"> </w:t>
      </w:r>
      <w:r>
        <w:rPr>
          <w:rFonts w:ascii="Arial" w:eastAsia="Arial" w:hAnsi="Arial" w:cs="Arial"/>
          <w:sz w:val="27"/>
          <w:szCs w:val="27"/>
        </w:rPr>
        <w:t xml:space="preserve">B onwards of the </w:t>
      </w:r>
      <w:proofErr w:type="gramStart"/>
      <w:r>
        <w:rPr>
          <w:rFonts w:ascii="Arial" w:eastAsia="Arial" w:hAnsi="Arial" w:cs="Arial"/>
          <w:sz w:val="27"/>
          <w:szCs w:val="27"/>
        </w:rPr>
        <w:t>complaints</w:t>
      </w:r>
      <w:proofErr w:type="gramEnd"/>
      <w:r>
        <w:rPr>
          <w:rFonts w:ascii="Arial" w:eastAsia="Arial" w:hAnsi="Arial" w:cs="Arial"/>
          <w:spacing w:val="2"/>
          <w:sz w:val="27"/>
          <w:szCs w:val="27"/>
        </w:rPr>
        <w:t xml:space="preserve"> </w:t>
      </w:r>
      <w:r>
        <w:rPr>
          <w:rFonts w:ascii="Arial" w:eastAsia="Arial" w:hAnsi="Arial" w:cs="Arial"/>
          <w:sz w:val="27"/>
          <w:szCs w:val="27"/>
        </w:rPr>
        <w:t>procedure will apply.</w:t>
      </w:r>
    </w:p>
    <w:p w14:paraId="209EE7BC" w14:textId="77777777" w:rsidR="009758F5" w:rsidRDefault="009758F5">
      <w:pPr>
        <w:spacing w:line="200" w:lineRule="exact"/>
      </w:pPr>
    </w:p>
    <w:p w14:paraId="0B2CDCE9" w14:textId="77777777" w:rsidR="009758F5" w:rsidRDefault="009758F5">
      <w:pPr>
        <w:spacing w:line="200" w:lineRule="exact"/>
      </w:pPr>
    </w:p>
    <w:p w14:paraId="5323804E" w14:textId="77777777" w:rsidR="009758F5" w:rsidRDefault="009758F5">
      <w:pPr>
        <w:spacing w:line="200" w:lineRule="exact"/>
      </w:pPr>
    </w:p>
    <w:p w14:paraId="13FE09E1" w14:textId="77777777" w:rsidR="009758F5" w:rsidRDefault="009758F5">
      <w:pPr>
        <w:spacing w:before="13" w:line="260" w:lineRule="exact"/>
        <w:rPr>
          <w:sz w:val="26"/>
          <w:szCs w:val="26"/>
        </w:rPr>
      </w:pPr>
    </w:p>
    <w:p w14:paraId="6413E929" w14:textId="77777777" w:rsidR="00231BEC" w:rsidRDefault="00231BEC">
      <w:pPr>
        <w:ind w:left="114"/>
        <w:rPr>
          <w:rFonts w:ascii="Arial" w:eastAsia="Arial" w:hAnsi="Arial" w:cs="Arial"/>
          <w:b/>
          <w:spacing w:val="-7"/>
          <w:sz w:val="42"/>
          <w:szCs w:val="42"/>
        </w:rPr>
      </w:pPr>
    </w:p>
    <w:p w14:paraId="64AE83D3" w14:textId="77777777" w:rsidR="00231BEC" w:rsidRDefault="00231BEC">
      <w:pPr>
        <w:ind w:left="114"/>
        <w:rPr>
          <w:rFonts w:ascii="Arial" w:eastAsia="Arial" w:hAnsi="Arial" w:cs="Arial"/>
          <w:b/>
          <w:spacing w:val="-7"/>
          <w:sz w:val="42"/>
          <w:szCs w:val="42"/>
        </w:rPr>
      </w:pPr>
    </w:p>
    <w:p w14:paraId="13CDB28A" w14:textId="6AE4C034" w:rsidR="009758F5" w:rsidRDefault="00275616">
      <w:pPr>
        <w:ind w:left="114"/>
        <w:rPr>
          <w:rFonts w:ascii="Arial" w:eastAsia="Arial" w:hAnsi="Arial" w:cs="Arial"/>
          <w:sz w:val="42"/>
          <w:szCs w:val="42"/>
        </w:rPr>
      </w:pPr>
      <w:r>
        <w:rPr>
          <w:rFonts w:ascii="Arial" w:eastAsia="Arial" w:hAnsi="Arial" w:cs="Arial"/>
          <w:b/>
          <w:spacing w:val="-7"/>
          <w:sz w:val="42"/>
          <w:szCs w:val="42"/>
        </w:rPr>
        <w:lastRenderedPageBreak/>
        <w:t>Ou</w:t>
      </w:r>
      <w:r>
        <w:rPr>
          <w:rFonts w:ascii="Arial" w:eastAsia="Arial" w:hAnsi="Arial" w:cs="Arial"/>
          <w:b/>
          <w:sz w:val="42"/>
          <w:szCs w:val="42"/>
        </w:rPr>
        <w:t>r</w:t>
      </w:r>
      <w:r>
        <w:rPr>
          <w:rFonts w:ascii="Arial" w:eastAsia="Arial" w:hAnsi="Arial" w:cs="Arial"/>
          <w:b/>
          <w:spacing w:val="-15"/>
          <w:sz w:val="42"/>
          <w:szCs w:val="42"/>
        </w:rPr>
        <w:t xml:space="preserve"> </w:t>
      </w:r>
      <w:r>
        <w:rPr>
          <w:rFonts w:ascii="Arial" w:eastAsia="Arial" w:hAnsi="Arial" w:cs="Arial"/>
          <w:b/>
          <w:spacing w:val="-7"/>
          <w:sz w:val="42"/>
          <w:szCs w:val="42"/>
        </w:rPr>
        <w:t>commitmen</w:t>
      </w:r>
      <w:r>
        <w:rPr>
          <w:rFonts w:ascii="Arial" w:eastAsia="Arial" w:hAnsi="Arial" w:cs="Arial"/>
          <w:b/>
          <w:sz w:val="42"/>
          <w:szCs w:val="42"/>
        </w:rPr>
        <w:t>t</w:t>
      </w:r>
      <w:r>
        <w:rPr>
          <w:rFonts w:ascii="Arial" w:eastAsia="Arial" w:hAnsi="Arial" w:cs="Arial"/>
          <w:b/>
          <w:spacing w:val="-13"/>
          <w:sz w:val="42"/>
          <w:szCs w:val="42"/>
        </w:rPr>
        <w:t xml:space="preserve"> </w:t>
      </w:r>
      <w:r>
        <w:rPr>
          <w:rFonts w:ascii="Arial" w:eastAsia="Arial" w:hAnsi="Arial" w:cs="Arial"/>
          <w:b/>
          <w:spacing w:val="-7"/>
          <w:sz w:val="42"/>
          <w:szCs w:val="42"/>
        </w:rPr>
        <w:t>t</w:t>
      </w:r>
      <w:r>
        <w:rPr>
          <w:rFonts w:ascii="Arial" w:eastAsia="Arial" w:hAnsi="Arial" w:cs="Arial"/>
          <w:b/>
          <w:sz w:val="42"/>
          <w:szCs w:val="42"/>
        </w:rPr>
        <w:t>o</w:t>
      </w:r>
      <w:r>
        <w:rPr>
          <w:rFonts w:ascii="Arial" w:eastAsia="Arial" w:hAnsi="Arial" w:cs="Arial"/>
          <w:b/>
          <w:spacing w:val="-14"/>
          <w:sz w:val="42"/>
          <w:szCs w:val="42"/>
        </w:rPr>
        <w:t xml:space="preserve"> </w:t>
      </w:r>
      <w:r>
        <w:rPr>
          <w:rFonts w:ascii="Arial" w:eastAsia="Arial" w:hAnsi="Arial" w:cs="Arial"/>
          <w:b/>
          <w:spacing w:val="-7"/>
          <w:sz w:val="42"/>
          <w:szCs w:val="42"/>
        </w:rPr>
        <w:t>you</w:t>
      </w:r>
    </w:p>
    <w:p w14:paraId="55471BA4" w14:textId="77777777" w:rsidR="009758F5" w:rsidRDefault="009758F5">
      <w:pPr>
        <w:spacing w:line="200" w:lineRule="exact"/>
      </w:pPr>
    </w:p>
    <w:p w14:paraId="23FC55AC" w14:textId="77777777" w:rsidR="009758F5" w:rsidRDefault="009758F5">
      <w:pPr>
        <w:spacing w:line="200" w:lineRule="exact"/>
      </w:pPr>
    </w:p>
    <w:p w14:paraId="226F5AF6" w14:textId="77777777" w:rsidR="009758F5" w:rsidRDefault="009758F5">
      <w:pPr>
        <w:spacing w:before="6" w:line="220" w:lineRule="exact"/>
        <w:rPr>
          <w:sz w:val="22"/>
          <w:szCs w:val="22"/>
        </w:rPr>
      </w:pPr>
    </w:p>
    <w:p w14:paraId="2501610A" w14:textId="77777777" w:rsidR="009758F5" w:rsidRDefault="00275616">
      <w:pPr>
        <w:spacing w:line="278" w:lineRule="auto"/>
        <w:ind w:left="114" w:right="116"/>
        <w:rPr>
          <w:rFonts w:ascii="Arial" w:eastAsia="Arial" w:hAnsi="Arial" w:cs="Arial"/>
          <w:sz w:val="27"/>
          <w:szCs w:val="27"/>
        </w:rPr>
      </w:pPr>
      <w:r>
        <w:rPr>
          <w:rFonts w:ascii="Arial" w:eastAsia="Arial" w:hAnsi="Arial" w:cs="Arial"/>
          <w:sz w:val="27"/>
          <w:szCs w:val="27"/>
        </w:rPr>
        <w:t>In all cases the school</w:t>
      </w:r>
      <w:r>
        <w:rPr>
          <w:rFonts w:ascii="Arial" w:eastAsia="Arial" w:hAnsi="Arial" w:cs="Arial"/>
          <w:spacing w:val="2"/>
          <w:sz w:val="27"/>
          <w:szCs w:val="27"/>
        </w:rPr>
        <w:t xml:space="preserve"> </w:t>
      </w:r>
      <w:r>
        <w:rPr>
          <w:rFonts w:ascii="Arial" w:eastAsia="Arial" w:hAnsi="Arial" w:cs="Arial"/>
          <w:sz w:val="27"/>
          <w:szCs w:val="27"/>
        </w:rPr>
        <w:t>and governing body will ensure</w:t>
      </w:r>
      <w:r>
        <w:rPr>
          <w:rFonts w:ascii="Arial" w:eastAsia="Arial" w:hAnsi="Arial" w:cs="Arial"/>
          <w:spacing w:val="2"/>
          <w:sz w:val="27"/>
          <w:szCs w:val="27"/>
        </w:rPr>
        <w:t xml:space="preserve"> </w:t>
      </w:r>
      <w:r>
        <w:rPr>
          <w:rFonts w:ascii="Arial" w:eastAsia="Arial" w:hAnsi="Arial" w:cs="Arial"/>
          <w:sz w:val="27"/>
          <w:szCs w:val="27"/>
        </w:rPr>
        <w:t>that complaints are dealt with in an unbiased, open,</w:t>
      </w:r>
      <w:r>
        <w:rPr>
          <w:rFonts w:ascii="Arial" w:eastAsia="Arial" w:hAnsi="Arial" w:cs="Arial"/>
          <w:spacing w:val="2"/>
          <w:sz w:val="27"/>
          <w:szCs w:val="27"/>
        </w:rPr>
        <w:t xml:space="preserve"> </w:t>
      </w:r>
      <w:r>
        <w:rPr>
          <w:rFonts w:ascii="Arial" w:eastAsia="Arial" w:hAnsi="Arial" w:cs="Arial"/>
          <w:sz w:val="27"/>
          <w:szCs w:val="27"/>
        </w:rPr>
        <w:t>and fair way.</w:t>
      </w:r>
    </w:p>
    <w:p w14:paraId="40F49606" w14:textId="77777777" w:rsidR="009758F5" w:rsidRDefault="009758F5">
      <w:pPr>
        <w:spacing w:before="1" w:line="100" w:lineRule="exact"/>
        <w:rPr>
          <w:sz w:val="10"/>
          <w:szCs w:val="10"/>
        </w:rPr>
      </w:pPr>
    </w:p>
    <w:p w14:paraId="022C3269" w14:textId="77777777" w:rsidR="009758F5" w:rsidRDefault="009758F5">
      <w:pPr>
        <w:spacing w:line="200" w:lineRule="exact"/>
      </w:pPr>
    </w:p>
    <w:p w14:paraId="74968B88" w14:textId="77777777" w:rsidR="009758F5" w:rsidRDefault="00275616">
      <w:pPr>
        <w:spacing w:line="278" w:lineRule="auto"/>
        <w:ind w:left="114" w:right="102"/>
        <w:rPr>
          <w:rFonts w:ascii="Arial" w:eastAsia="Arial" w:hAnsi="Arial" w:cs="Arial"/>
          <w:sz w:val="27"/>
          <w:szCs w:val="27"/>
        </w:rPr>
      </w:pPr>
      <w:r>
        <w:rPr>
          <w:rFonts w:ascii="Arial" w:eastAsia="Arial" w:hAnsi="Arial" w:cs="Arial"/>
          <w:sz w:val="27"/>
          <w:szCs w:val="27"/>
        </w:rPr>
        <w:t>We will take your concerns</w:t>
      </w:r>
      <w:r>
        <w:rPr>
          <w:rFonts w:ascii="Arial" w:eastAsia="Arial" w:hAnsi="Arial" w:cs="Arial"/>
          <w:spacing w:val="2"/>
          <w:sz w:val="27"/>
          <w:szCs w:val="27"/>
        </w:rPr>
        <w:t xml:space="preserve"> </w:t>
      </w:r>
      <w:r>
        <w:rPr>
          <w:rFonts w:ascii="Arial" w:eastAsia="Arial" w:hAnsi="Arial" w:cs="Arial"/>
          <w:sz w:val="27"/>
          <w:szCs w:val="27"/>
        </w:rPr>
        <w:t>and complaints seriously and,</w:t>
      </w:r>
      <w:r>
        <w:rPr>
          <w:rFonts w:ascii="Arial" w:eastAsia="Arial" w:hAnsi="Arial" w:cs="Arial"/>
          <w:spacing w:val="2"/>
          <w:sz w:val="27"/>
          <w:szCs w:val="27"/>
        </w:rPr>
        <w:t xml:space="preserve"> </w:t>
      </w:r>
      <w:r>
        <w:rPr>
          <w:rFonts w:ascii="Arial" w:eastAsia="Arial" w:hAnsi="Arial" w:cs="Arial"/>
          <w:sz w:val="27"/>
          <w:szCs w:val="27"/>
        </w:rPr>
        <w:t>where we have made mistakes, will try to</w:t>
      </w:r>
      <w:r>
        <w:rPr>
          <w:rFonts w:ascii="Arial" w:eastAsia="Arial" w:hAnsi="Arial" w:cs="Arial"/>
          <w:spacing w:val="2"/>
          <w:sz w:val="27"/>
          <w:szCs w:val="27"/>
        </w:rPr>
        <w:t xml:space="preserve"> </w:t>
      </w:r>
      <w:r>
        <w:rPr>
          <w:rFonts w:ascii="Arial" w:eastAsia="Arial" w:hAnsi="Arial" w:cs="Arial"/>
          <w:sz w:val="27"/>
          <w:szCs w:val="27"/>
        </w:rPr>
        <w:t>learn from them.</w:t>
      </w:r>
    </w:p>
    <w:p w14:paraId="4E73D2C0" w14:textId="77777777" w:rsidR="009758F5" w:rsidRDefault="009758F5">
      <w:pPr>
        <w:spacing w:before="1" w:line="100" w:lineRule="exact"/>
        <w:rPr>
          <w:sz w:val="10"/>
          <w:szCs w:val="10"/>
        </w:rPr>
      </w:pPr>
    </w:p>
    <w:p w14:paraId="4C68E159" w14:textId="77777777" w:rsidR="009758F5" w:rsidRDefault="009758F5">
      <w:pPr>
        <w:spacing w:line="200" w:lineRule="exact"/>
      </w:pPr>
    </w:p>
    <w:p w14:paraId="6E99E5C0" w14:textId="77777777" w:rsidR="009758F5" w:rsidRDefault="00275616">
      <w:pPr>
        <w:spacing w:line="278" w:lineRule="auto"/>
        <w:ind w:left="114" w:right="70"/>
        <w:rPr>
          <w:rFonts w:ascii="Arial" w:eastAsia="Arial" w:hAnsi="Arial" w:cs="Arial"/>
          <w:sz w:val="27"/>
          <w:szCs w:val="27"/>
        </w:rPr>
        <w:sectPr w:rsidR="009758F5">
          <w:pgSz w:w="11920" w:h="16840"/>
          <w:pgMar w:top="1560" w:right="1140" w:bottom="280" w:left="1020" w:header="720" w:footer="720" w:gutter="0"/>
          <w:cols w:space="720"/>
        </w:sectPr>
      </w:pPr>
      <w:r>
        <w:rPr>
          <w:rFonts w:ascii="Arial" w:eastAsia="Arial" w:hAnsi="Arial" w:cs="Arial"/>
          <w:sz w:val="27"/>
          <w:szCs w:val="27"/>
        </w:rPr>
        <w:t>If you need help to</w:t>
      </w:r>
      <w:r>
        <w:rPr>
          <w:rFonts w:ascii="Arial" w:eastAsia="Arial" w:hAnsi="Arial" w:cs="Arial"/>
          <w:spacing w:val="2"/>
          <w:sz w:val="27"/>
          <w:szCs w:val="27"/>
        </w:rPr>
        <w:t xml:space="preserve"> </w:t>
      </w:r>
      <w:r>
        <w:rPr>
          <w:rFonts w:ascii="Arial" w:eastAsia="Arial" w:hAnsi="Arial" w:cs="Arial"/>
          <w:sz w:val="27"/>
          <w:szCs w:val="27"/>
        </w:rPr>
        <w:t>make your concerns known, we will</w:t>
      </w:r>
      <w:r>
        <w:rPr>
          <w:rFonts w:ascii="Arial" w:eastAsia="Arial" w:hAnsi="Arial" w:cs="Arial"/>
          <w:spacing w:val="2"/>
          <w:sz w:val="27"/>
          <w:szCs w:val="27"/>
        </w:rPr>
        <w:t xml:space="preserve"> </w:t>
      </w:r>
      <w:r>
        <w:rPr>
          <w:rFonts w:ascii="Arial" w:eastAsia="Arial" w:hAnsi="Arial" w:cs="Arial"/>
          <w:sz w:val="27"/>
          <w:szCs w:val="27"/>
        </w:rPr>
        <w:t>try and assist you. If</w:t>
      </w:r>
      <w:r>
        <w:rPr>
          <w:rFonts w:ascii="Arial" w:eastAsia="Arial" w:hAnsi="Arial" w:cs="Arial"/>
          <w:spacing w:val="2"/>
          <w:sz w:val="27"/>
          <w:szCs w:val="27"/>
        </w:rPr>
        <w:t xml:space="preserve"> </w:t>
      </w:r>
      <w:r>
        <w:rPr>
          <w:rFonts w:ascii="Arial" w:eastAsia="Arial" w:hAnsi="Arial" w:cs="Arial"/>
          <w:sz w:val="27"/>
          <w:szCs w:val="27"/>
        </w:rPr>
        <w:t>you are a young person and need</w:t>
      </w:r>
      <w:r>
        <w:rPr>
          <w:rFonts w:ascii="Arial" w:eastAsia="Arial" w:hAnsi="Arial" w:cs="Arial"/>
          <w:spacing w:val="2"/>
          <w:sz w:val="27"/>
          <w:szCs w:val="27"/>
        </w:rPr>
        <w:t xml:space="preserve"> </w:t>
      </w:r>
      <w:r>
        <w:rPr>
          <w:rFonts w:ascii="Arial" w:eastAsia="Arial" w:hAnsi="Arial" w:cs="Arial"/>
          <w:sz w:val="27"/>
          <w:szCs w:val="27"/>
        </w:rPr>
        <w:t>extra assistance you may want</w:t>
      </w:r>
      <w:r>
        <w:rPr>
          <w:rFonts w:ascii="Arial" w:eastAsia="Arial" w:hAnsi="Arial" w:cs="Arial"/>
          <w:spacing w:val="2"/>
          <w:sz w:val="27"/>
          <w:szCs w:val="27"/>
        </w:rPr>
        <w:t xml:space="preserve"> </w:t>
      </w:r>
      <w:r>
        <w:rPr>
          <w:rFonts w:ascii="Arial" w:eastAsia="Arial" w:hAnsi="Arial" w:cs="Arial"/>
          <w:sz w:val="27"/>
          <w:szCs w:val="27"/>
        </w:rPr>
        <w:t>to contact MEIC which is a national advocacy</w:t>
      </w:r>
      <w:r>
        <w:rPr>
          <w:rFonts w:ascii="Arial" w:eastAsia="Arial" w:hAnsi="Arial" w:cs="Arial"/>
          <w:spacing w:val="2"/>
          <w:sz w:val="27"/>
          <w:szCs w:val="27"/>
        </w:rPr>
        <w:t xml:space="preserve"> </w:t>
      </w:r>
      <w:r>
        <w:rPr>
          <w:rFonts w:ascii="Arial" w:eastAsia="Arial" w:hAnsi="Arial" w:cs="Arial"/>
          <w:sz w:val="27"/>
          <w:szCs w:val="27"/>
        </w:rPr>
        <w:t>and advice helpline for children</w:t>
      </w:r>
      <w:r>
        <w:rPr>
          <w:rFonts w:ascii="Arial" w:eastAsia="Arial" w:hAnsi="Arial" w:cs="Arial"/>
          <w:spacing w:val="2"/>
          <w:sz w:val="27"/>
          <w:szCs w:val="27"/>
        </w:rPr>
        <w:t xml:space="preserve"> </w:t>
      </w:r>
      <w:r>
        <w:rPr>
          <w:rFonts w:ascii="Arial" w:eastAsia="Arial" w:hAnsi="Arial" w:cs="Arial"/>
          <w:sz w:val="27"/>
          <w:szCs w:val="27"/>
        </w:rPr>
        <w:t>and young people. Advice and support can also</w:t>
      </w:r>
      <w:r>
        <w:rPr>
          <w:rFonts w:ascii="Arial" w:eastAsia="Arial" w:hAnsi="Arial" w:cs="Arial"/>
          <w:spacing w:val="2"/>
          <w:sz w:val="27"/>
          <w:szCs w:val="27"/>
        </w:rPr>
        <w:t xml:space="preserve"> </w:t>
      </w:r>
      <w:r>
        <w:rPr>
          <w:rFonts w:ascii="Arial" w:eastAsia="Arial" w:hAnsi="Arial" w:cs="Arial"/>
          <w:sz w:val="27"/>
          <w:szCs w:val="27"/>
        </w:rPr>
        <w:t>be accessed from the Children’s</w:t>
      </w:r>
      <w:r>
        <w:rPr>
          <w:rFonts w:ascii="Arial" w:eastAsia="Arial" w:hAnsi="Arial" w:cs="Arial"/>
          <w:spacing w:val="2"/>
          <w:sz w:val="27"/>
          <w:szCs w:val="27"/>
        </w:rPr>
        <w:t xml:space="preserve"> </w:t>
      </w:r>
      <w:r>
        <w:rPr>
          <w:rFonts w:ascii="Arial" w:eastAsia="Arial" w:hAnsi="Arial" w:cs="Arial"/>
          <w:sz w:val="27"/>
          <w:szCs w:val="27"/>
        </w:rPr>
        <w:t>Commissioner for Wales.</w:t>
      </w:r>
    </w:p>
    <w:p w14:paraId="210FEF76" w14:textId="77777777" w:rsidR="009758F5" w:rsidRDefault="009758F5">
      <w:pPr>
        <w:spacing w:before="4" w:line="280" w:lineRule="exact"/>
        <w:rPr>
          <w:sz w:val="28"/>
          <w:szCs w:val="28"/>
        </w:rPr>
      </w:pPr>
    </w:p>
    <w:p w14:paraId="053D1943" w14:textId="77777777" w:rsidR="009758F5" w:rsidRDefault="009758F5">
      <w:pPr>
        <w:spacing w:before="10" w:line="140" w:lineRule="exact"/>
        <w:rPr>
          <w:sz w:val="14"/>
          <w:szCs w:val="14"/>
        </w:rPr>
      </w:pPr>
    </w:p>
    <w:p w14:paraId="13FEC422" w14:textId="77777777" w:rsidR="009758F5" w:rsidRDefault="009758F5">
      <w:pPr>
        <w:spacing w:line="200" w:lineRule="exact"/>
      </w:pPr>
    </w:p>
    <w:p w14:paraId="2FB706F2" w14:textId="77777777" w:rsidR="009758F5" w:rsidRDefault="00275616">
      <w:pPr>
        <w:ind w:left="114" w:right="1981"/>
        <w:jc w:val="both"/>
        <w:rPr>
          <w:rFonts w:ascii="Arial" w:eastAsia="Arial" w:hAnsi="Arial" w:cs="Arial"/>
          <w:sz w:val="27"/>
          <w:szCs w:val="27"/>
        </w:rPr>
      </w:pPr>
      <w:r>
        <w:rPr>
          <w:rFonts w:ascii="Arial" w:eastAsia="Arial" w:hAnsi="Arial" w:cs="Arial"/>
          <w:sz w:val="27"/>
          <w:szCs w:val="27"/>
        </w:rPr>
        <w:t>Signed by chair of governors</w:t>
      </w:r>
      <w:r>
        <w:rPr>
          <w:rFonts w:ascii="Arial" w:eastAsia="Arial" w:hAnsi="Arial" w:cs="Arial"/>
          <w:spacing w:val="2"/>
          <w:sz w:val="27"/>
          <w:szCs w:val="27"/>
        </w:rPr>
        <w:t xml:space="preserve"> </w:t>
      </w:r>
      <w:r>
        <w:rPr>
          <w:rFonts w:ascii="Arial" w:eastAsia="Arial" w:hAnsi="Arial" w:cs="Arial"/>
          <w:sz w:val="27"/>
          <w:szCs w:val="27"/>
        </w:rPr>
        <w:t>on behalf of the governing</w:t>
      </w:r>
      <w:r>
        <w:rPr>
          <w:rFonts w:ascii="Arial" w:eastAsia="Arial" w:hAnsi="Arial" w:cs="Arial"/>
          <w:spacing w:val="2"/>
          <w:sz w:val="27"/>
          <w:szCs w:val="27"/>
        </w:rPr>
        <w:t xml:space="preserve"> </w:t>
      </w:r>
      <w:r>
        <w:rPr>
          <w:rFonts w:ascii="Arial" w:eastAsia="Arial" w:hAnsi="Arial" w:cs="Arial"/>
          <w:sz w:val="27"/>
          <w:szCs w:val="27"/>
        </w:rPr>
        <w:t>body:</w:t>
      </w:r>
    </w:p>
    <w:p w14:paraId="1B924D67" w14:textId="77777777" w:rsidR="009758F5" w:rsidRDefault="009758F5">
      <w:pPr>
        <w:spacing w:before="10" w:line="140" w:lineRule="exact"/>
        <w:rPr>
          <w:sz w:val="14"/>
          <w:szCs w:val="14"/>
        </w:rPr>
      </w:pPr>
    </w:p>
    <w:p w14:paraId="56B039F0" w14:textId="77777777" w:rsidR="009758F5" w:rsidRDefault="009758F5">
      <w:pPr>
        <w:spacing w:line="200" w:lineRule="exact"/>
      </w:pPr>
    </w:p>
    <w:p w14:paraId="41AB9E01" w14:textId="1A123BF0" w:rsidR="009758F5" w:rsidRDefault="00275616">
      <w:pPr>
        <w:spacing w:line="510" w:lineRule="auto"/>
        <w:ind w:left="114" w:right="1274"/>
        <w:jc w:val="both"/>
        <w:rPr>
          <w:rFonts w:ascii="Arial" w:eastAsia="Arial" w:hAnsi="Arial" w:cs="Arial"/>
          <w:sz w:val="27"/>
          <w:szCs w:val="27"/>
        </w:rPr>
      </w:pPr>
      <w:r>
        <w:rPr>
          <w:rFonts w:ascii="Arial" w:eastAsia="Arial" w:hAnsi="Arial" w:cs="Arial"/>
          <w:sz w:val="27"/>
          <w:szCs w:val="27"/>
        </w:rPr>
        <w:t xml:space="preserve">……………………………................................................................... Date </w:t>
      </w:r>
      <w:proofErr w:type="gramStart"/>
      <w:r>
        <w:rPr>
          <w:rFonts w:ascii="Arial" w:eastAsia="Arial" w:hAnsi="Arial" w:cs="Arial"/>
          <w:sz w:val="27"/>
          <w:szCs w:val="27"/>
        </w:rPr>
        <w:t>approved: ..</w:t>
      </w:r>
      <w:proofErr w:type="gramEnd"/>
      <w:r w:rsidR="00231BEC">
        <w:rPr>
          <w:rFonts w:ascii="Arial" w:eastAsia="Arial" w:hAnsi="Arial" w:cs="Arial"/>
          <w:sz w:val="27"/>
          <w:szCs w:val="27"/>
        </w:rPr>
        <w:t xml:space="preserve">June 2023  </w:t>
      </w:r>
      <w:r>
        <w:rPr>
          <w:rFonts w:ascii="Arial" w:eastAsia="Arial" w:hAnsi="Arial" w:cs="Arial"/>
          <w:sz w:val="27"/>
          <w:szCs w:val="27"/>
        </w:rPr>
        <w:t xml:space="preserve"> (by full governing body)</w:t>
      </w:r>
    </w:p>
    <w:p w14:paraId="51ECD2DB" w14:textId="6352EE73" w:rsidR="00231BEC" w:rsidRDefault="00275616">
      <w:pPr>
        <w:spacing w:before="10" w:line="510" w:lineRule="auto"/>
        <w:ind w:left="114" w:right="1274"/>
        <w:jc w:val="both"/>
        <w:rPr>
          <w:rFonts w:ascii="Arial" w:eastAsia="Arial" w:hAnsi="Arial" w:cs="Arial"/>
          <w:sz w:val="27"/>
          <w:szCs w:val="27"/>
        </w:rPr>
      </w:pPr>
      <w:r>
        <w:rPr>
          <w:rFonts w:ascii="Arial" w:eastAsia="Arial" w:hAnsi="Arial" w:cs="Arial"/>
          <w:sz w:val="27"/>
          <w:szCs w:val="27"/>
        </w:rPr>
        <w:t xml:space="preserve">Date of review: </w:t>
      </w:r>
      <w:r w:rsidR="00231BEC">
        <w:rPr>
          <w:rFonts w:ascii="Arial" w:eastAsia="Arial" w:hAnsi="Arial" w:cs="Arial"/>
          <w:sz w:val="27"/>
          <w:szCs w:val="27"/>
        </w:rPr>
        <w:t>June 202</w:t>
      </w:r>
      <w:r w:rsidR="002C259F">
        <w:rPr>
          <w:rFonts w:ascii="Arial" w:eastAsia="Arial" w:hAnsi="Arial" w:cs="Arial"/>
          <w:sz w:val="27"/>
          <w:szCs w:val="27"/>
        </w:rPr>
        <w:t xml:space="preserve">4 and June 2026 </w:t>
      </w:r>
    </w:p>
    <w:p w14:paraId="0E34900D" w14:textId="77777777" w:rsidR="00231BEC" w:rsidRDefault="00231BEC">
      <w:pPr>
        <w:spacing w:before="10" w:line="278" w:lineRule="auto"/>
        <w:ind w:left="114" w:right="401"/>
        <w:rPr>
          <w:rFonts w:ascii="Arial" w:eastAsia="Arial" w:hAnsi="Arial" w:cs="Arial"/>
          <w:sz w:val="27"/>
          <w:szCs w:val="27"/>
        </w:rPr>
      </w:pPr>
    </w:p>
    <w:p w14:paraId="01B15063" w14:textId="1CB95D14" w:rsidR="009758F5" w:rsidRDefault="00275616">
      <w:pPr>
        <w:spacing w:before="10" w:line="278" w:lineRule="auto"/>
        <w:ind w:left="114" w:right="401"/>
        <w:rPr>
          <w:rFonts w:ascii="Arial" w:eastAsia="Arial" w:hAnsi="Arial" w:cs="Arial"/>
          <w:sz w:val="27"/>
          <w:szCs w:val="27"/>
        </w:rPr>
      </w:pPr>
      <w:r>
        <w:rPr>
          <w:rFonts w:ascii="Arial" w:eastAsia="Arial" w:hAnsi="Arial" w:cs="Arial"/>
          <w:sz w:val="27"/>
          <w:szCs w:val="27"/>
        </w:rPr>
        <w:t>MEIC may be contacted</w:t>
      </w:r>
      <w:r>
        <w:rPr>
          <w:rFonts w:ascii="Arial" w:eastAsia="Arial" w:hAnsi="Arial" w:cs="Arial"/>
          <w:spacing w:val="2"/>
          <w:sz w:val="27"/>
          <w:szCs w:val="27"/>
        </w:rPr>
        <w:t xml:space="preserve"> </w:t>
      </w:r>
      <w:r>
        <w:rPr>
          <w:rFonts w:ascii="Arial" w:eastAsia="Arial" w:hAnsi="Arial" w:cs="Arial"/>
          <w:sz w:val="27"/>
          <w:szCs w:val="27"/>
        </w:rPr>
        <w:t>by freephone: 0808 802 3456,</w:t>
      </w:r>
      <w:r>
        <w:rPr>
          <w:rFonts w:ascii="Arial" w:eastAsia="Arial" w:hAnsi="Arial" w:cs="Arial"/>
          <w:spacing w:val="2"/>
          <w:sz w:val="27"/>
          <w:szCs w:val="27"/>
        </w:rPr>
        <w:t xml:space="preserve"> </w:t>
      </w:r>
      <w:r>
        <w:rPr>
          <w:rFonts w:ascii="Arial" w:eastAsia="Arial" w:hAnsi="Arial" w:cs="Arial"/>
          <w:sz w:val="27"/>
          <w:szCs w:val="27"/>
        </w:rPr>
        <w:t>or text: 84001. This service is operated 24 hours a</w:t>
      </w:r>
      <w:r>
        <w:rPr>
          <w:rFonts w:ascii="Arial" w:eastAsia="Arial" w:hAnsi="Arial" w:cs="Arial"/>
          <w:spacing w:val="2"/>
          <w:sz w:val="27"/>
          <w:szCs w:val="27"/>
        </w:rPr>
        <w:t xml:space="preserve"> </w:t>
      </w:r>
      <w:r>
        <w:rPr>
          <w:rFonts w:ascii="Arial" w:eastAsia="Arial" w:hAnsi="Arial" w:cs="Arial"/>
          <w:sz w:val="27"/>
          <w:szCs w:val="27"/>
        </w:rPr>
        <w:t>day.</w:t>
      </w:r>
    </w:p>
    <w:p w14:paraId="0A6592B3" w14:textId="77777777" w:rsidR="009758F5" w:rsidRDefault="009758F5">
      <w:pPr>
        <w:spacing w:before="1" w:line="100" w:lineRule="exact"/>
        <w:rPr>
          <w:sz w:val="10"/>
          <w:szCs w:val="10"/>
        </w:rPr>
      </w:pPr>
    </w:p>
    <w:p w14:paraId="75B9A15D" w14:textId="77777777" w:rsidR="009758F5" w:rsidRDefault="009758F5">
      <w:pPr>
        <w:spacing w:line="200" w:lineRule="exact"/>
      </w:pPr>
    </w:p>
    <w:p w14:paraId="6D70506E" w14:textId="77777777" w:rsidR="009758F5" w:rsidRDefault="00275616">
      <w:pPr>
        <w:ind w:left="114" w:right="63"/>
        <w:jc w:val="both"/>
        <w:rPr>
          <w:rFonts w:ascii="Arial" w:eastAsia="Arial" w:hAnsi="Arial" w:cs="Arial"/>
          <w:sz w:val="27"/>
          <w:szCs w:val="27"/>
        </w:rPr>
      </w:pPr>
      <w:r>
        <w:rPr>
          <w:rFonts w:ascii="Arial" w:eastAsia="Arial" w:hAnsi="Arial" w:cs="Arial"/>
          <w:sz w:val="27"/>
          <w:szCs w:val="27"/>
        </w:rPr>
        <w:t>The Children’s Commissioner for</w:t>
      </w:r>
      <w:r>
        <w:rPr>
          <w:rFonts w:ascii="Arial" w:eastAsia="Arial" w:hAnsi="Arial" w:cs="Arial"/>
          <w:spacing w:val="2"/>
          <w:sz w:val="27"/>
          <w:szCs w:val="27"/>
        </w:rPr>
        <w:t xml:space="preserve"> </w:t>
      </w:r>
      <w:r>
        <w:rPr>
          <w:rFonts w:ascii="Arial" w:eastAsia="Arial" w:hAnsi="Arial" w:cs="Arial"/>
          <w:sz w:val="27"/>
          <w:szCs w:val="27"/>
        </w:rPr>
        <w:t>Wales can be contacted</w:t>
      </w:r>
      <w:r>
        <w:rPr>
          <w:rFonts w:ascii="Arial" w:eastAsia="Arial" w:hAnsi="Arial" w:cs="Arial"/>
          <w:spacing w:val="1"/>
          <w:sz w:val="27"/>
          <w:szCs w:val="27"/>
        </w:rPr>
        <w:t xml:space="preserve"> </w:t>
      </w:r>
      <w:r>
        <w:rPr>
          <w:rFonts w:ascii="Arial" w:eastAsia="Arial" w:hAnsi="Arial" w:cs="Arial"/>
          <w:sz w:val="27"/>
          <w:szCs w:val="27"/>
        </w:rPr>
        <w:t>by freephone: 0808</w:t>
      </w:r>
    </w:p>
    <w:p w14:paraId="08CA6CFF" w14:textId="77777777" w:rsidR="009758F5" w:rsidRDefault="00275616">
      <w:pPr>
        <w:spacing w:before="49" w:line="278" w:lineRule="auto"/>
        <w:ind w:left="114" w:right="56"/>
        <w:rPr>
          <w:rFonts w:ascii="Arial" w:eastAsia="Arial" w:hAnsi="Arial" w:cs="Arial"/>
          <w:sz w:val="27"/>
          <w:szCs w:val="27"/>
        </w:rPr>
      </w:pPr>
      <w:r>
        <w:rPr>
          <w:rFonts w:ascii="Arial" w:eastAsia="Arial" w:hAnsi="Arial" w:cs="Arial"/>
          <w:sz w:val="27"/>
          <w:szCs w:val="27"/>
        </w:rPr>
        <w:t>801 1000 (Monday to Friday</w:t>
      </w:r>
      <w:r>
        <w:rPr>
          <w:rFonts w:ascii="Arial" w:eastAsia="Arial" w:hAnsi="Arial" w:cs="Arial"/>
          <w:spacing w:val="2"/>
          <w:sz w:val="27"/>
          <w:szCs w:val="27"/>
        </w:rPr>
        <w:t xml:space="preserve"> </w:t>
      </w:r>
      <w:r>
        <w:rPr>
          <w:rFonts w:ascii="Arial" w:eastAsia="Arial" w:hAnsi="Arial" w:cs="Arial"/>
          <w:sz w:val="27"/>
          <w:szCs w:val="27"/>
        </w:rPr>
        <w:t>9a.m. to 5p.m.),</w:t>
      </w:r>
      <w:r>
        <w:rPr>
          <w:rFonts w:ascii="Arial" w:eastAsia="Arial" w:hAnsi="Arial" w:cs="Arial"/>
          <w:spacing w:val="1"/>
          <w:sz w:val="27"/>
          <w:szCs w:val="27"/>
        </w:rPr>
        <w:t xml:space="preserve"> </w:t>
      </w:r>
      <w:r>
        <w:rPr>
          <w:rFonts w:ascii="Arial" w:eastAsia="Arial" w:hAnsi="Arial" w:cs="Arial"/>
          <w:sz w:val="27"/>
          <w:szCs w:val="27"/>
        </w:rPr>
        <w:t>text: 80 800 (start</w:t>
      </w:r>
      <w:r>
        <w:rPr>
          <w:rFonts w:ascii="Arial" w:eastAsia="Arial" w:hAnsi="Arial" w:cs="Arial"/>
          <w:spacing w:val="2"/>
          <w:sz w:val="27"/>
          <w:szCs w:val="27"/>
        </w:rPr>
        <w:t xml:space="preserve"> </w:t>
      </w:r>
      <w:r>
        <w:rPr>
          <w:rFonts w:ascii="Arial" w:eastAsia="Arial" w:hAnsi="Arial" w:cs="Arial"/>
          <w:sz w:val="27"/>
          <w:szCs w:val="27"/>
        </w:rPr>
        <w:t>your message with COM) or e-mail:</w:t>
      </w:r>
      <w:r>
        <w:rPr>
          <w:rFonts w:ascii="Arial" w:eastAsia="Arial" w:hAnsi="Arial" w:cs="Arial"/>
          <w:spacing w:val="2"/>
          <w:sz w:val="27"/>
          <w:szCs w:val="27"/>
        </w:rPr>
        <w:t xml:space="preserve"> </w:t>
      </w:r>
      <w:hyperlink r:id="rId13">
        <w:r>
          <w:rPr>
            <w:rFonts w:ascii="Arial" w:eastAsia="Arial" w:hAnsi="Arial" w:cs="Arial"/>
            <w:b/>
            <w:color w:val="0360A6"/>
            <w:sz w:val="27"/>
            <w:szCs w:val="27"/>
          </w:rPr>
          <w:t xml:space="preserve">advice@childcomwales.org.uk </w:t>
        </w:r>
      </w:hyperlink>
      <w:hyperlink r:id="rId14">
        <w:r>
          <w:rPr>
            <w:rFonts w:ascii="Arial" w:eastAsia="Arial" w:hAnsi="Arial" w:cs="Arial"/>
            <w:color w:val="0360A6"/>
            <w:sz w:val="24"/>
            <w:szCs w:val="24"/>
          </w:rPr>
          <w:t>(mailto:advice@childcomwales.org.uk)</w:t>
        </w:r>
        <w:r>
          <w:rPr>
            <w:rFonts w:ascii="Arial" w:eastAsia="Arial" w:hAnsi="Arial" w:cs="Arial"/>
            <w:color w:val="000000"/>
            <w:sz w:val="27"/>
            <w:szCs w:val="27"/>
          </w:rPr>
          <w:t>.</w:t>
        </w:r>
      </w:hyperlink>
    </w:p>
    <w:p w14:paraId="58C42ECE" w14:textId="77777777" w:rsidR="009758F5" w:rsidRDefault="009758F5">
      <w:pPr>
        <w:spacing w:before="2" w:line="100" w:lineRule="exact"/>
        <w:rPr>
          <w:sz w:val="11"/>
          <w:szCs w:val="11"/>
        </w:rPr>
      </w:pPr>
    </w:p>
    <w:p w14:paraId="79446934" w14:textId="77777777" w:rsidR="009758F5" w:rsidRDefault="009758F5">
      <w:pPr>
        <w:spacing w:line="200" w:lineRule="exact"/>
      </w:pPr>
    </w:p>
    <w:p w14:paraId="5084DDF6" w14:textId="77777777" w:rsidR="009758F5" w:rsidRDefault="009758F5">
      <w:pPr>
        <w:spacing w:line="200" w:lineRule="exact"/>
      </w:pPr>
    </w:p>
    <w:p w14:paraId="1443F9C4" w14:textId="77777777" w:rsidR="009758F5" w:rsidRDefault="009758F5">
      <w:pPr>
        <w:spacing w:line="200" w:lineRule="exact"/>
      </w:pPr>
    </w:p>
    <w:p w14:paraId="0ED18E0D" w14:textId="77777777" w:rsidR="009758F5" w:rsidRDefault="009758F5">
      <w:pPr>
        <w:spacing w:line="200" w:lineRule="exact"/>
      </w:pPr>
    </w:p>
    <w:p w14:paraId="184344E5" w14:textId="77777777" w:rsidR="009758F5" w:rsidRDefault="00275616">
      <w:pPr>
        <w:ind w:left="114" w:right="4204"/>
        <w:jc w:val="both"/>
        <w:rPr>
          <w:rFonts w:ascii="Arial" w:eastAsia="Arial" w:hAnsi="Arial" w:cs="Arial"/>
          <w:sz w:val="27"/>
          <w:szCs w:val="27"/>
        </w:rPr>
      </w:pPr>
      <w:r>
        <w:rPr>
          <w:rFonts w:ascii="Arial" w:eastAsia="Arial" w:hAnsi="Arial" w:cs="Arial"/>
          <w:sz w:val="27"/>
          <w:szCs w:val="27"/>
        </w:rPr>
        <w:t>This document may not be</w:t>
      </w:r>
      <w:r>
        <w:rPr>
          <w:rFonts w:ascii="Arial" w:eastAsia="Arial" w:hAnsi="Arial" w:cs="Arial"/>
          <w:spacing w:val="2"/>
          <w:sz w:val="27"/>
          <w:szCs w:val="27"/>
        </w:rPr>
        <w:t xml:space="preserve"> </w:t>
      </w:r>
      <w:r>
        <w:rPr>
          <w:rFonts w:ascii="Arial" w:eastAsia="Arial" w:hAnsi="Arial" w:cs="Arial"/>
          <w:sz w:val="27"/>
          <w:szCs w:val="27"/>
        </w:rPr>
        <w:t>fully accessible.</w:t>
      </w:r>
    </w:p>
    <w:p w14:paraId="67B6B332" w14:textId="77777777" w:rsidR="009758F5" w:rsidRDefault="009758F5">
      <w:pPr>
        <w:spacing w:before="10" w:line="140" w:lineRule="exact"/>
        <w:rPr>
          <w:sz w:val="14"/>
          <w:szCs w:val="14"/>
        </w:rPr>
      </w:pPr>
    </w:p>
    <w:p w14:paraId="6705733B" w14:textId="77777777" w:rsidR="009758F5" w:rsidRDefault="009758F5">
      <w:pPr>
        <w:spacing w:line="200" w:lineRule="exact"/>
      </w:pPr>
    </w:p>
    <w:p w14:paraId="5722981E" w14:textId="77777777" w:rsidR="009758F5" w:rsidRDefault="00275616">
      <w:pPr>
        <w:ind w:left="114" w:right="411"/>
        <w:jc w:val="both"/>
        <w:rPr>
          <w:rFonts w:ascii="Arial" w:eastAsia="Arial" w:hAnsi="Arial" w:cs="Arial"/>
          <w:sz w:val="24"/>
          <w:szCs w:val="24"/>
        </w:rPr>
      </w:pPr>
      <w:r>
        <w:rPr>
          <w:rFonts w:ascii="Arial" w:eastAsia="Arial" w:hAnsi="Arial" w:cs="Arial"/>
          <w:sz w:val="27"/>
          <w:szCs w:val="27"/>
        </w:rPr>
        <w:t>For more information</w:t>
      </w:r>
      <w:r>
        <w:rPr>
          <w:rFonts w:ascii="Arial" w:eastAsia="Arial" w:hAnsi="Arial" w:cs="Arial"/>
          <w:spacing w:val="-1"/>
          <w:sz w:val="27"/>
          <w:szCs w:val="27"/>
        </w:rPr>
        <w:t xml:space="preserve"> </w:t>
      </w:r>
      <w:r>
        <w:rPr>
          <w:rFonts w:ascii="Arial" w:eastAsia="Arial" w:hAnsi="Arial" w:cs="Arial"/>
          <w:sz w:val="27"/>
          <w:szCs w:val="27"/>
        </w:rPr>
        <w:t>refer</w:t>
      </w:r>
      <w:r>
        <w:rPr>
          <w:rFonts w:ascii="Arial" w:eastAsia="Arial" w:hAnsi="Arial" w:cs="Arial"/>
          <w:spacing w:val="2"/>
          <w:sz w:val="27"/>
          <w:szCs w:val="27"/>
        </w:rPr>
        <w:t xml:space="preserve"> </w:t>
      </w:r>
      <w:r>
        <w:rPr>
          <w:rFonts w:ascii="Arial" w:eastAsia="Arial" w:hAnsi="Arial" w:cs="Arial"/>
          <w:sz w:val="27"/>
          <w:szCs w:val="27"/>
        </w:rPr>
        <w:t xml:space="preserve">to our </w:t>
      </w:r>
      <w:hyperlink r:id="rId15">
        <w:r>
          <w:rPr>
            <w:rFonts w:ascii="Arial" w:eastAsia="Arial" w:hAnsi="Arial" w:cs="Arial"/>
            <w:b/>
            <w:color w:val="0360A6"/>
            <w:sz w:val="27"/>
            <w:szCs w:val="27"/>
          </w:rPr>
          <w:t>accessibility</w:t>
        </w:r>
        <w:r>
          <w:rPr>
            <w:rFonts w:ascii="Arial" w:eastAsia="Arial" w:hAnsi="Arial" w:cs="Arial"/>
            <w:b/>
            <w:color w:val="0360A6"/>
            <w:spacing w:val="-1"/>
            <w:sz w:val="27"/>
            <w:szCs w:val="27"/>
          </w:rPr>
          <w:t xml:space="preserve"> </w:t>
        </w:r>
        <w:r>
          <w:rPr>
            <w:rFonts w:ascii="Arial" w:eastAsia="Arial" w:hAnsi="Arial" w:cs="Arial"/>
            <w:b/>
            <w:color w:val="0360A6"/>
            <w:sz w:val="27"/>
            <w:szCs w:val="27"/>
          </w:rPr>
          <w:t>statement</w:t>
        </w:r>
        <w:r>
          <w:rPr>
            <w:rFonts w:ascii="Arial" w:eastAsia="Arial" w:hAnsi="Arial" w:cs="Arial"/>
            <w:b/>
            <w:color w:val="0360A6"/>
            <w:spacing w:val="-6"/>
            <w:sz w:val="27"/>
            <w:szCs w:val="27"/>
          </w:rPr>
          <w:t xml:space="preserve"> </w:t>
        </w:r>
        <w:r>
          <w:rPr>
            <w:rFonts w:ascii="Arial" w:eastAsia="Arial" w:hAnsi="Arial" w:cs="Arial"/>
            <w:color w:val="0360A6"/>
            <w:sz w:val="24"/>
            <w:szCs w:val="24"/>
          </w:rPr>
          <w:t>(https://gov.wales/</w:t>
        </w:r>
      </w:hyperlink>
    </w:p>
    <w:p w14:paraId="65329023" w14:textId="4D49973A" w:rsidR="009758F5" w:rsidRDefault="001F1836">
      <w:pPr>
        <w:spacing w:before="60"/>
        <w:ind w:left="114" w:right="5702"/>
        <w:jc w:val="both"/>
        <w:rPr>
          <w:rFonts w:ascii="Arial" w:eastAsia="Arial" w:hAnsi="Arial" w:cs="Arial"/>
          <w:color w:val="000000"/>
          <w:sz w:val="27"/>
          <w:szCs w:val="27"/>
        </w:rPr>
      </w:pPr>
      <w:hyperlink r:id="rId16">
        <w:r w:rsidR="00275616">
          <w:rPr>
            <w:rFonts w:ascii="Arial" w:eastAsia="Arial" w:hAnsi="Arial" w:cs="Arial"/>
            <w:color w:val="0360A6"/>
            <w:sz w:val="24"/>
            <w:szCs w:val="24"/>
          </w:rPr>
          <w:t>accessibility-statement-</w:t>
        </w:r>
        <w:proofErr w:type="spellStart"/>
        <w:r w:rsidR="00275616">
          <w:rPr>
            <w:rFonts w:ascii="Arial" w:eastAsia="Arial" w:hAnsi="Arial" w:cs="Arial"/>
            <w:color w:val="0360A6"/>
            <w:sz w:val="24"/>
            <w:szCs w:val="24"/>
          </w:rPr>
          <w:t>govwales</w:t>
        </w:r>
        <w:proofErr w:type="spellEnd"/>
        <w:r w:rsidR="00275616">
          <w:rPr>
            <w:rFonts w:ascii="Arial" w:eastAsia="Arial" w:hAnsi="Arial" w:cs="Arial"/>
            <w:color w:val="0360A6"/>
            <w:sz w:val="24"/>
            <w:szCs w:val="24"/>
          </w:rPr>
          <w:t>)</w:t>
        </w:r>
        <w:r w:rsidR="00275616">
          <w:rPr>
            <w:rFonts w:ascii="Arial" w:eastAsia="Arial" w:hAnsi="Arial" w:cs="Arial"/>
            <w:color w:val="000000"/>
            <w:sz w:val="27"/>
            <w:szCs w:val="27"/>
          </w:rPr>
          <w:t>.</w:t>
        </w:r>
      </w:hyperlink>
    </w:p>
    <w:p w14:paraId="1B3B5C79" w14:textId="4F573D9C" w:rsidR="007464A9" w:rsidRDefault="007464A9">
      <w:pPr>
        <w:spacing w:before="60"/>
        <w:ind w:left="114" w:right="5702"/>
        <w:jc w:val="both"/>
        <w:rPr>
          <w:rFonts w:ascii="Arial" w:eastAsia="Arial" w:hAnsi="Arial" w:cs="Arial"/>
          <w:color w:val="000000"/>
          <w:sz w:val="27"/>
          <w:szCs w:val="27"/>
        </w:rPr>
      </w:pPr>
    </w:p>
    <w:p w14:paraId="60E37797" w14:textId="116FC79B" w:rsidR="007464A9" w:rsidRDefault="007464A9">
      <w:pPr>
        <w:spacing w:before="60"/>
        <w:ind w:left="114" w:right="5702"/>
        <w:jc w:val="both"/>
        <w:rPr>
          <w:rFonts w:ascii="Arial" w:eastAsia="Arial" w:hAnsi="Arial" w:cs="Arial"/>
          <w:color w:val="000000"/>
          <w:sz w:val="27"/>
          <w:szCs w:val="27"/>
        </w:rPr>
      </w:pPr>
    </w:p>
    <w:p w14:paraId="0849406E" w14:textId="7D397B7F" w:rsidR="007464A9" w:rsidRDefault="007464A9">
      <w:pPr>
        <w:spacing w:before="60"/>
        <w:ind w:left="114" w:right="5702"/>
        <w:jc w:val="both"/>
        <w:rPr>
          <w:rFonts w:ascii="Arial" w:eastAsia="Arial" w:hAnsi="Arial" w:cs="Arial"/>
          <w:color w:val="000000"/>
          <w:sz w:val="27"/>
          <w:szCs w:val="27"/>
        </w:rPr>
      </w:pPr>
    </w:p>
    <w:p w14:paraId="2143B88A" w14:textId="3E0B5449" w:rsidR="007464A9" w:rsidRDefault="007464A9">
      <w:pPr>
        <w:spacing w:before="60"/>
        <w:ind w:left="114" w:right="5702"/>
        <w:jc w:val="both"/>
        <w:rPr>
          <w:rFonts w:ascii="Arial" w:eastAsia="Arial" w:hAnsi="Arial" w:cs="Arial"/>
          <w:color w:val="000000"/>
          <w:sz w:val="27"/>
          <w:szCs w:val="27"/>
        </w:rPr>
      </w:pPr>
    </w:p>
    <w:p w14:paraId="53AD394E" w14:textId="377C356F" w:rsidR="007464A9" w:rsidRDefault="007464A9">
      <w:pPr>
        <w:spacing w:before="60"/>
        <w:ind w:left="114" w:right="5702"/>
        <w:jc w:val="both"/>
        <w:rPr>
          <w:rFonts w:ascii="Arial" w:eastAsia="Arial" w:hAnsi="Arial" w:cs="Arial"/>
          <w:color w:val="000000"/>
          <w:sz w:val="27"/>
          <w:szCs w:val="27"/>
        </w:rPr>
      </w:pPr>
    </w:p>
    <w:p w14:paraId="331AC3D5" w14:textId="24D79A6C" w:rsidR="007464A9" w:rsidRDefault="007464A9">
      <w:pPr>
        <w:spacing w:before="60"/>
        <w:ind w:left="114" w:right="5702"/>
        <w:jc w:val="both"/>
        <w:rPr>
          <w:rFonts w:ascii="Arial" w:eastAsia="Arial" w:hAnsi="Arial" w:cs="Arial"/>
          <w:color w:val="000000"/>
          <w:sz w:val="27"/>
          <w:szCs w:val="27"/>
        </w:rPr>
      </w:pPr>
    </w:p>
    <w:p w14:paraId="7E4BE51E" w14:textId="40A19F78" w:rsidR="007464A9" w:rsidRDefault="007464A9">
      <w:pPr>
        <w:spacing w:before="60"/>
        <w:ind w:left="114" w:right="5702"/>
        <w:jc w:val="both"/>
        <w:rPr>
          <w:rFonts w:ascii="Arial" w:eastAsia="Arial" w:hAnsi="Arial" w:cs="Arial"/>
          <w:color w:val="000000"/>
          <w:sz w:val="27"/>
          <w:szCs w:val="27"/>
        </w:rPr>
      </w:pPr>
    </w:p>
    <w:p w14:paraId="136F83E8" w14:textId="34C7C0E0" w:rsidR="007464A9" w:rsidRDefault="007464A9">
      <w:pPr>
        <w:spacing w:before="60"/>
        <w:ind w:left="114" w:right="5702"/>
        <w:jc w:val="both"/>
        <w:rPr>
          <w:rFonts w:ascii="Arial" w:eastAsia="Arial" w:hAnsi="Arial" w:cs="Arial"/>
          <w:color w:val="000000"/>
          <w:sz w:val="27"/>
          <w:szCs w:val="27"/>
        </w:rPr>
      </w:pPr>
    </w:p>
    <w:p w14:paraId="6E3F1CFA" w14:textId="0647873A" w:rsidR="004752F4" w:rsidRDefault="004752F4">
      <w:pPr>
        <w:spacing w:before="60"/>
        <w:ind w:left="114" w:right="5702"/>
        <w:jc w:val="both"/>
        <w:rPr>
          <w:rFonts w:ascii="Arial" w:eastAsia="Arial" w:hAnsi="Arial" w:cs="Arial"/>
          <w:color w:val="000000"/>
          <w:sz w:val="27"/>
          <w:szCs w:val="27"/>
        </w:rPr>
      </w:pPr>
    </w:p>
    <w:p w14:paraId="011B7ED6" w14:textId="16DD8527" w:rsidR="004752F4" w:rsidRDefault="004752F4">
      <w:pPr>
        <w:spacing w:before="60"/>
        <w:ind w:left="114" w:right="5702"/>
        <w:jc w:val="both"/>
        <w:rPr>
          <w:rFonts w:ascii="Arial" w:eastAsia="Arial" w:hAnsi="Arial" w:cs="Arial"/>
          <w:color w:val="000000"/>
          <w:sz w:val="27"/>
          <w:szCs w:val="27"/>
        </w:rPr>
      </w:pPr>
    </w:p>
    <w:p w14:paraId="4B49DF7E" w14:textId="6C0FBE33" w:rsidR="004752F4" w:rsidRDefault="004752F4">
      <w:pPr>
        <w:spacing w:before="60"/>
        <w:ind w:left="114" w:right="5702"/>
        <w:jc w:val="both"/>
        <w:rPr>
          <w:rFonts w:ascii="Arial" w:eastAsia="Arial" w:hAnsi="Arial" w:cs="Arial"/>
          <w:color w:val="000000"/>
          <w:sz w:val="27"/>
          <w:szCs w:val="27"/>
        </w:rPr>
      </w:pPr>
    </w:p>
    <w:p w14:paraId="33008F62" w14:textId="378968F6" w:rsidR="004752F4" w:rsidRDefault="004752F4">
      <w:pPr>
        <w:spacing w:before="60"/>
        <w:ind w:left="114" w:right="5702"/>
        <w:jc w:val="both"/>
        <w:rPr>
          <w:rFonts w:ascii="Arial" w:eastAsia="Arial" w:hAnsi="Arial" w:cs="Arial"/>
          <w:color w:val="000000"/>
          <w:sz w:val="27"/>
          <w:szCs w:val="27"/>
        </w:rPr>
      </w:pPr>
    </w:p>
    <w:p w14:paraId="2D8C6E59" w14:textId="7F722305" w:rsidR="004752F4" w:rsidRDefault="004752F4">
      <w:pPr>
        <w:spacing w:before="60"/>
        <w:ind w:left="114" w:right="5702"/>
        <w:jc w:val="both"/>
        <w:rPr>
          <w:rFonts w:ascii="Arial" w:eastAsia="Arial" w:hAnsi="Arial" w:cs="Arial"/>
          <w:color w:val="000000"/>
          <w:sz w:val="27"/>
          <w:szCs w:val="27"/>
        </w:rPr>
      </w:pPr>
    </w:p>
    <w:p w14:paraId="58B67D16" w14:textId="6BE9A203" w:rsidR="004752F4" w:rsidRDefault="004752F4">
      <w:pPr>
        <w:spacing w:before="60"/>
        <w:ind w:left="114" w:right="5702"/>
        <w:jc w:val="both"/>
        <w:rPr>
          <w:rFonts w:ascii="Arial" w:eastAsia="Arial" w:hAnsi="Arial" w:cs="Arial"/>
          <w:color w:val="000000"/>
          <w:sz w:val="27"/>
          <w:szCs w:val="27"/>
        </w:rPr>
      </w:pPr>
    </w:p>
    <w:p w14:paraId="7CF931F1" w14:textId="77777777" w:rsidR="004752F4" w:rsidRDefault="004752F4">
      <w:pPr>
        <w:spacing w:before="60"/>
        <w:ind w:left="114" w:right="5702"/>
        <w:jc w:val="both"/>
        <w:rPr>
          <w:rFonts w:ascii="Arial" w:eastAsia="Arial" w:hAnsi="Arial" w:cs="Arial"/>
          <w:color w:val="000000"/>
          <w:sz w:val="27"/>
          <w:szCs w:val="27"/>
        </w:rPr>
      </w:pPr>
    </w:p>
    <w:p w14:paraId="5A70D8FC" w14:textId="36411636" w:rsidR="007464A9" w:rsidRDefault="007464A9">
      <w:pPr>
        <w:spacing w:before="60"/>
        <w:ind w:left="114" w:right="5702"/>
        <w:jc w:val="both"/>
        <w:rPr>
          <w:rFonts w:ascii="Arial" w:eastAsia="Arial" w:hAnsi="Arial" w:cs="Arial"/>
          <w:color w:val="000000"/>
          <w:sz w:val="27"/>
          <w:szCs w:val="27"/>
        </w:rPr>
      </w:pPr>
    </w:p>
    <w:p w14:paraId="79FDE736" w14:textId="1C9BFB67" w:rsidR="007464A9" w:rsidRDefault="007464A9">
      <w:pPr>
        <w:spacing w:before="60"/>
        <w:ind w:left="114" w:right="5702"/>
        <w:jc w:val="both"/>
        <w:rPr>
          <w:rFonts w:ascii="Arial" w:eastAsia="Arial" w:hAnsi="Arial" w:cs="Arial"/>
          <w:color w:val="000000"/>
          <w:sz w:val="27"/>
          <w:szCs w:val="27"/>
        </w:rPr>
      </w:pPr>
    </w:p>
    <w:p w14:paraId="270870C4" w14:textId="09DADA96" w:rsidR="007464A9" w:rsidRDefault="007464A9">
      <w:pPr>
        <w:spacing w:before="60"/>
        <w:ind w:left="114" w:right="5702"/>
        <w:jc w:val="both"/>
        <w:rPr>
          <w:rFonts w:ascii="Arial" w:eastAsia="Arial" w:hAnsi="Arial" w:cs="Arial"/>
          <w:color w:val="000000"/>
          <w:sz w:val="27"/>
          <w:szCs w:val="27"/>
        </w:rPr>
      </w:pPr>
    </w:p>
    <w:p w14:paraId="4665EB45" w14:textId="77777777" w:rsidR="007464A9" w:rsidRDefault="007464A9" w:rsidP="007464A9">
      <w:pPr>
        <w:pStyle w:val="PlainText"/>
        <w:jc w:val="both"/>
        <w:rPr>
          <w:rFonts w:ascii="Arial" w:hAnsi="Arial"/>
          <w:b/>
          <w:sz w:val="28"/>
          <w:szCs w:val="28"/>
        </w:rPr>
      </w:pPr>
      <w:r w:rsidRPr="00176F68">
        <w:rPr>
          <w:rFonts w:ascii="Arial" w:hAnsi="Arial"/>
          <w:b/>
          <w:sz w:val="28"/>
          <w:szCs w:val="28"/>
        </w:rPr>
        <w:t>Appendix A: Summary of dealing with concerns or complaints</w:t>
      </w:r>
    </w:p>
    <w:p w14:paraId="4EFF7EF9" w14:textId="77777777" w:rsidR="007464A9" w:rsidRPr="00176F68" w:rsidRDefault="007464A9" w:rsidP="007464A9">
      <w:pPr>
        <w:pStyle w:val="PlainText"/>
        <w:jc w:val="both"/>
        <w:rPr>
          <w:rFonts w:ascii="Arial" w:hAnsi="Arial"/>
          <w:b/>
          <w:sz w:val="28"/>
          <w:szCs w:val="28"/>
        </w:rPr>
      </w:pPr>
      <w:r w:rsidRPr="00176F68">
        <w:rPr>
          <w:rFonts w:ascii="Arial" w:hAnsi="Arial"/>
          <w:b/>
          <w:sz w:val="28"/>
          <w:szCs w:val="28"/>
        </w:rPr>
        <w:t xml:space="preserve"> </w:t>
      </w:r>
    </w:p>
    <w:p w14:paraId="3AB6E62E" w14:textId="77777777" w:rsidR="007464A9" w:rsidRPr="006B2BBB" w:rsidRDefault="007464A9" w:rsidP="007464A9">
      <w:pPr>
        <w:pStyle w:val="PlainText"/>
        <w:jc w:val="both"/>
        <w:rPr>
          <w:rFonts w:ascii="Arial" w:hAnsi="Arial"/>
          <w:sz w:val="24"/>
          <w:szCs w:val="24"/>
        </w:rPr>
      </w:pPr>
    </w:p>
    <w:p w14:paraId="15A956BE" w14:textId="77777777" w:rsidR="007464A9" w:rsidRPr="00176F68" w:rsidRDefault="007464A9" w:rsidP="007464A9">
      <w:pPr>
        <w:widowControl w:val="0"/>
        <w:autoSpaceDE w:val="0"/>
        <w:autoSpaceDN w:val="0"/>
        <w:adjustRightInd w:val="0"/>
        <w:spacing w:line="220" w:lineRule="exact"/>
        <w:ind w:left="1133"/>
        <w:jc w:val="both"/>
        <w:rPr>
          <w:color w:val="000000"/>
          <w:w w:val="106"/>
          <w:sz w:val="28"/>
          <w:szCs w:val="28"/>
          <w:lang w:eastAsia="en-GB"/>
        </w:rPr>
      </w:pPr>
    </w:p>
    <w:p w14:paraId="1D8C7500" w14:textId="77777777" w:rsidR="007464A9" w:rsidRDefault="007464A9" w:rsidP="007464A9">
      <w:pPr>
        <w:pStyle w:val="PlainText"/>
        <w:jc w:val="both"/>
        <w:rPr>
          <w:rFonts w:ascii="Arial" w:hAnsi="Arial"/>
          <w:b/>
          <w:sz w:val="28"/>
          <w:szCs w:val="28"/>
        </w:rPr>
      </w:pPr>
    </w:p>
    <w:p w14:paraId="30714855" w14:textId="77777777" w:rsidR="007464A9" w:rsidRDefault="007464A9" w:rsidP="007464A9">
      <w:pPr>
        <w:pStyle w:val="PlainText"/>
        <w:jc w:val="both"/>
        <w:rPr>
          <w:rFonts w:ascii="Arial" w:hAnsi="Arial"/>
          <w:b/>
          <w:sz w:val="28"/>
          <w:szCs w:val="28"/>
        </w:rPr>
      </w:pPr>
    </w:p>
    <w:p w14:paraId="7B8F7EF9" w14:textId="090DD5BE" w:rsidR="007464A9" w:rsidRDefault="007464A9" w:rsidP="007464A9">
      <w:pPr>
        <w:pStyle w:val="PlainText"/>
        <w:jc w:val="both"/>
        <w:rPr>
          <w:rFonts w:ascii="Arial" w:hAnsi="Arial"/>
          <w:b/>
          <w:sz w:val="28"/>
          <w:szCs w:val="28"/>
        </w:rPr>
      </w:pPr>
      <w:r>
        <w:rPr>
          <w:noProof/>
        </w:rPr>
        <w:drawing>
          <wp:inline distT="0" distB="0" distL="0" distR="0" wp14:anchorId="72CD9704" wp14:editId="78471553">
            <wp:extent cx="6038850" cy="7485948"/>
            <wp:effectExtent l="0" t="0" r="0" b="1270"/>
            <wp:docPr id="83" name="Picture 8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application&#10;&#10;Description automatically generated"/>
                    <pic:cNvPicPr/>
                  </pic:nvPicPr>
                  <pic:blipFill rotWithShape="1">
                    <a:blip r:embed="rId17"/>
                    <a:srcRect l="14968" t="19607" r="50840" b="5042"/>
                    <a:stretch/>
                  </pic:blipFill>
                  <pic:spPr bwMode="auto">
                    <a:xfrm>
                      <a:off x="0" y="0"/>
                      <a:ext cx="6043927" cy="7492241"/>
                    </a:xfrm>
                    <a:prstGeom prst="rect">
                      <a:avLst/>
                    </a:prstGeom>
                    <a:ln>
                      <a:noFill/>
                    </a:ln>
                    <a:extLst>
                      <a:ext uri="{53640926-AAD7-44D8-BBD7-CCE9431645EC}">
                        <a14:shadowObscured xmlns:a14="http://schemas.microsoft.com/office/drawing/2010/main"/>
                      </a:ext>
                    </a:extLst>
                  </pic:spPr>
                </pic:pic>
              </a:graphicData>
            </a:graphic>
          </wp:inline>
        </w:drawing>
      </w:r>
    </w:p>
    <w:p w14:paraId="66912288" w14:textId="77777777" w:rsidR="007464A9" w:rsidRDefault="007464A9" w:rsidP="007464A9">
      <w:pPr>
        <w:pStyle w:val="PlainText"/>
        <w:jc w:val="both"/>
        <w:rPr>
          <w:rFonts w:ascii="Arial" w:hAnsi="Arial"/>
          <w:b/>
          <w:sz w:val="28"/>
          <w:szCs w:val="28"/>
        </w:rPr>
      </w:pPr>
    </w:p>
    <w:p w14:paraId="75EC0A86" w14:textId="77777777" w:rsidR="007464A9" w:rsidRDefault="007464A9" w:rsidP="007464A9">
      <w:pPr>
        <w:pStyle w:val="PlainText"/>
        <w:jc w:val="both"/>
        <w:rPr>
          <w:rFonts w:ascii="Arial" w:hAnsi="Arial"/>
          <w:b/>
          <w:sz w:val="28"/>
          <w:szCs w:val="28"/>
        </w:rPr>
      </w:pPr>
    </w:p>
    <w:p w14:paraId="2CAA8767" w14:textId="77777777" w:rsidR="007464A9" w:rsidRDefault="007464A9" w:rsidP="007464A9">
      <w:pPr>
        <w:pStyle w:val="PlainText"/>
        <w:jc w:val="both"/>
        <w:rPr>
          <w:rFonts w:ascii="Arial" w:hAnsi="Arial"/>
          <w:b/>
          <w:sz w:val="28"/>
          <w:szCs w:val="28"/>
        </w:rPr>
      </w:pPr>
    </w:p>
    <w:p w14:paraId="337A9D4F" w14:textId="77777777" w:rsidR="007464A9" w:rsidRDefault="007464A9" w:rsidP="007464A9">
      <w:pPr>
        <w:pStyle w:val="PlainText"/>
        <w:jc w:val="both"/>
        <w:rPr>
          <w:rFonts w:ascii="Arial" w:hAnsi="Arial"/>
          <w:b/>
          <w:sz w:val="28"/>
          <w:szCs w:val="28"/>
        </w:rPr>
      </w:pPr>
    </w:p>
    <w:p w14:paraId="04F0BBBA" w14:textId="08580313" w:rsidR="007464A9" w:rsidRDefault="007464A9" w:rsidP="007464A9">
      <w:pPr>
        <w:pStyle w:val="PlainText"/>
        <w:jc w:val="both"/>
        <w:rPr>
          <w:rFonts w:ascii="Arial" w:hAnsi="Arial"/>
          <w:b/>
          <w:sz w:val="28"/>
          <w:szCs w:val="28"/>
        </w:rPr>
      </w:pPr>
      <w:r>
        <w:rPr>
          <w:rFonts w:ascii="Arial" w:hAnsi="Arial"/>
          <w:b/>
          <w:sz w:val="28"/>
          <w:szCs w:val="28"/>
        </w:rPr>
        <w:t>Ap</w:t>
      </w:r>
      <w:r w:rsidRPr="00176F68">
        <w:rPr>
          <w:rFonts w:ascii="Arial" w:hAnsi="Arial"/>
          <w:b/>
          <w:sz w:val="28"/>
          <w:szCs w:val="28"/>
        </w:rPr>
        <w:t xml:space="preserve">pendix B: Model </w:t>
      </w:r>
      <w:r>
        <w:rPr>
          <w:rFonts w:ascii="Arial" w:hAnsi="Arial"/>
          <w:b/>
          <w:sz w:val="28"/>
          <w:szCs w:val="28"/>
        </w:rPr>
        <w:t>C</w:t>
      </w:r>
      <w:r w:rsidRPr="00176F68">
        <w:rPr>
          <w:rFonts w:ascii="Arial" w:hAnsi="Arial"/>
          <w:b/>
          <w:sz w:val="28"/>
          <w:szCs w:val="28"/>
        </w:rPr>
        <w:t xml:space="preserve">omplaint </w:t>
      </w:r>
      <w:r>
        <w:rPr>
          <w:rFonts w:ascii="Arial" w:hAnsi="Arial"/>
          <w:b/>
          <w:sz w:val="28"/>
          <w:szCs w:val="28"/>
        </w:rPr>
        <w:t>F</w:t>
      </w:r>
      <w:r w:rsidRPr="00176F68">
        <w:rPr>
          <w:rFonts w:ascii="Arial" w:hAnsi="Arial"/>
          <w:b/>
          <w:sz w:val="28"/>
          <w:szCs w:val="28"/>
        </w:rPr>
        <w:t xml:space="preserve">orm </w:t>
      </w:r>
    </w:p>
    <w:p w14:paraId="225E6FB1" w14:textId="77777777" w:rsidR="007464A9" w:rsidRPr="00176F68" w:rsidRDefault="007464A9" w:rsidP="007464A9">
      <w:pPr>
        <w:pStyle w:val="PlainText"/>
        <w:jc w:val="both"/>
        <w:rPr>
          <w:rFonts w:ascii="Arial" w:hAnsi="Arial"/>
          <w:b/>
          <w:sz w:val="28"/>
          <w:szCs w:val="28"/>
        </w:rPr>
      </w:pPr>
    </w:p>
    <w:p w14:paraId="1BEF97B8"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 xml:space="preserve">The person who experienced the problem should normally fill in this form. If you are making a complaint on behalf of someone else please fill in Section B also. Please note that before taking forward the complaint we will need to be satisfied that you have the authority to act on behalf of the person concerned. If you are a pupil the school will help you complete this form, will explain it to you and will give you a copy of it when it is completed. </w:t>
      </w:r>
    </w:p>
    <w:p w14:paraId="519C2D15" w14:textId="77777777" w:rsidR="007464A9" w:rsidRDefault="007464A9" w:rsidP="007464A9">
      <w:pPr>
        <w:pStyle w:val="PlainText"/>
        <w:jc w:val="both"/>
        <w:rPr>
          <w:rFonts w:ascii="Arial" w:hAnsi="Arial"/>
          <w:sz w:val="24"/>
          <w:szCs w:val="24"/>
        </w:rPr>
      </w:pPr>
    </w:p>
    <w:p w14:paraId="6F7A6427" w14:textId="77777777" w:rsidR="007464A9" w:rsidRPr="005C475B" w:rsidRDefault="007464A9" w:rsidP="007464A9">
      <w:pPr>
        <w:pStyle w:val="PlainText"/>
        <w:jc w:val="both"/>
        <w:rPr>
          <w:rFonts w:ascii="Arial" w:hAnsi="Arial"/>
          <w:b/>
          <w:sz w:val="24"/>
          <w:szCs w:val="24"/>
        </w:rPr>
      </w:pPr>
      <w:r w:rsidRPr="005C475B">
        <w:rPr>
          <w:rFonts w:ascii="Arial" w:hAnsi="Arial"/>
          <w:b/>
          <w:sz w:val="24"/>
          <w:szCs w:val="24"/>
        </w:rPr>
        <w:t xml:space="preserve">Your details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015"/>
      </w:tblGrid>
      <w:tr w:rsidR="007464A9" w14:paraId="261D5552" w14:textId="77777777" w:rsidTr="00217F4D">
        <w:trPr>
          <w:trHeight w:val="552"/>
        </w:trPr>
        <w:tc>
          <w:tcPr>
            <w:tcW w:w="3119" w:type="dxa"/>
            <w:shd w:val="clear" w:color="auto" w:fill="auto"/>
          </w:tcPr>
          <w:p w14:paraId="45613117" w14:textId="77777777" w:rsidR="007464A9" w:rsidRPr="00466EDE" w:rsidRDefault="007464A9" w:rsidP="00217F4D">
            <w:pPr>
              <w:pStyle w:val="PlainText"/>
              <w:jc w:val="both"/>
              <w:rPr>
                <w:rFonts w:ascii="Arial" w:hAnsi="Arial"/>
                <w:sz w:val="24"/>
                <w:szCs w:val="24"/>
              </w:rPr>
            </w:pPr>
            <w:r w:rsidRPr="00466EDE">
              <w:rPr>
                <w:rFonts w:ascii="Arial" w:hAnsi="Arial"/>
                <w:sz w:val="24"/>
                <w:szCs w:val="24"/>
              </w:rPr>
              <w:t>Surname</w:t>
            </w:r>
          </w:p>
        </w:tc>
        <w:tc>
          <w:tcPr>
            <w:tcW w:w="6015" w:type="dxa"/>
            <w:shd w:val="clear" w:color="auto" w:fill="auto"/>
          </w:tcPr>
          <w:p w14:paraId="3CA52230" w14:textId="77777777" w:rsidR="007464A9" w:rsidRPr="00466EDE" w:rsidRDefault="007464A9" w:rsidP="00217F4D">
            <w:pPr>
              <w:pStyle w:val="PlainText"/>
              <w:jc w:val="both"/>
              <w:rPr>
                <w:rFonts w:ascii="Arial" w:hAnsi="Arial"/>
                <w:sz w:val="24"/>
                <w:szCs w:val="24"/>
              </w:rPr>
            </w:pPr>
          </w:p>
        </w:tc>
      </w:tr>
      <w:tr w:rsidR="007464A9" w14:paraId="1AE5F2CD" w14:textId="77777777" w:rsidTr="00217F4D">
        <w:trPr>
          <w:trHeight w:val="552"/>
        </w:trPr>
        <w:tc>
          <w:tcPr>
            <w:tcW w:w="3119" w:type="dxa"/>
            <w:shd w:val="clear" w:color="auto" w:fill="auto"/>
          </w:tcPr>
          <w:p w14:paraId="4E5EE203" w14:textId="77777777" w:rsidR="007464A9" w:rsidRPr="00466EDE" w:rsidRDefault="007464A9" w:rsidP="00217F4D">
            <w:pPr>
              <w:pStyle w:val="PlainText"/>
              <w:jc w:val="both"/>
              <w:rPr>
                <w:rFonts w:ascii="Arial" w:hAnsi="Arial"/>
                <w:sz w:val="24"/>
                <w:szCs w:val="24"/>
              </w:rPr>
            </w:pPr>
            <w:r w:rsidRPr="00466EDE">
              <w:rPr>
                <w:rFonts w:ascii="Arial" w:hAnsi="Arial"/>
                <w:sz w:val="24"/>
                <w:szCs w:val="24"/>
              </w:rPr>
              <w:t>Forename(s)</w:t>
            </w:r>
          </w:p>
        </w:tc>
        <w:tc>
          <w:tcPr>
            <w:tcW w:w="6015" w:type="dxa"/>
            <w:shd w:val="clear" w:color="auto" w:fill="auto"/>
          </w:tcPr>
          <w:p w14:paraId="291161E9" w14:textId="77777777" w:rsidR="007464A9" w:rsidRPr="00466EDE" w:rsidRDefault="007464A9" w:rsidP="00217F4D">
            <w:pPr>
              <w:pStyle w:val="PlainText"/>
              <w:jc w:val="both"/>
              <w:rPr>
                <w:rFonts w:ascii="Arial" w:hAnsi="Arial"/>
                <w:sz w:val="24"/>
                <w:szCs w:val="24"/>
              </w:rPr>
            </w:pPr>
          </w:p>
        </w:tc>
      </w:tr>
      <w:tr w:rsidR="007464A9" w14:paraId="109ABB49" w14:textId="77777777" w:rsidTr="00217F4D">
        <w:trPr>
          <w:trHeight w:val="552"/>
        </w:trPr>
        <w:tc>
          <w:tcPr>
            <w:tcW w:w="3119" w:type="dxa"/>
            <w:shd w:val="clear" w:color="auto" w:fill="auto"/>
          </w:tcPr>
          <w:p w14:paraId="02A05D12" w14:textId="77777777" w:rsidR="007464A9" w:rsidRPr="00466EDE" w:rsidRDefault="007464A9" w:rsidP="00217F4D">
            <w:pPr>
              <w:pStyle w:val="PlainText"/>
              <w:jc w:val="both"/>
              <w:rPr>
                <w:rFonts w:ascii="Arial" w:hAnsi="Arial"/>
                <w:sz w:val="24"/>
                <w:szCs w:val="24"/>
              </w:rPr>
            </w:pPr>
            <w:r w:rsidRPr="00466EDE">
              <w:rPr>
                <w:rFonts w:ascii="Arial" w:hAnsi="Arial"/>
                <w:sz w:val="24"/>
                <w:szCs w:val="24"/>
              </w:rPr>
              <w:t>Title: Mr/Mrs/Ms/other</w:t>
            </w:r>
          </w:p>
        </w:tc>
        <w:tc>
          <w:tcPr>
            <w:tcW w:w="6015" w:type="dxa"/>
            <w:shd w:val="clear" w:color="auto" w:fill="auto"/>
          </w:tcPr>
          <w:p w14:paraId="5D1F30A9" w14:textId="77777777" w:rsidR="007464A9" w:rsidRPr="00466EDE" w:rsidRDefault="007464A9" w:rsidP="00217F4D">
            <w:pPr>
              <w:pStyle w:val="PlainText"/>
              <w:jc w:val="both"/>
              <w:rPr>
                <w:rFonts w:ascii="Arial" w:hAnsi="Arial"/>
                <w:sz w:val="24"/>
                <w:szCs w:val="24"/>
              </w:rPr>
            </w:pPr>
          </w:p>
        </w:tc>
      </w:tr>
      <w:tr w:rsidR="007464A9" w14:paraId="08FC5D53" w14:textId="77777777" w:rsidTr="00217F4D">
        <w:trPr>
          <w:trHeight w:val="552"/>
        </w:trPr>
        <w:tc>
          <w:tcPr>
            <w:tcW w:w="3119" w:type="dxa"/>
            <w:shd w:val="clear" w:color="auto" w:fill="auto"/>
          </w:tcPr>
          <w:p w14:paraId="1B0F9B9D" w14:textId="77777777" w:rsidR="007464A9" w:rsidRPr="00466EDE" w:rsidRDefault="007464A9" w:rsidP="00217F4D">
            <w:pPr>
              <w:pStyle w:val="PlainText"/>
              <w:jc w:val="both"/>
              <w:rPr>
                <w:rFonts w:ascii="Arial" w:hAnsi="Arial"/>
                <w:sz w:val="24"/>
                <w:szCs w:val="24"/>
              </w:rPr>
            </w:pPr>
            <w:r w:rsidRPr="00466EDE">
              <w:rPr>
                <w:rFonts w:ascii="Arial" w:hAnsi="Arial"/>
                <w:sz w:val="24"/>
                <w:szCs w:val="24"/>
              </w:rPr>
              <w:t>Address and postcode</w:t>
            </w:r>
          </w:p>
          <w:p w14:paraId="40D1A370" w14:textId="77777777" w:rsidR="007464A9" w:rsidRPr="00466EDE" w:rsidRDefault="007464A9" w:rsidP="00217F4D">
            <w:pPr>
              <w:pStyle w:val="PlainText"/>
              <w:jc w:val="both"/>
              <w:rPr>
                <w:rFonts w:ascii="Arial" w:hAnsi="Arial"/>
                <w:sz w:val="24"/>
                <w:szCs w:val="24"/>
              </w:rPr>
            </w:pPr>
          </w:p>
          <w:p w14:paraId="4577CB84" w14:textId="77777777" w:rsidR="007464A9" w:rsidRPr="00466EDE" w:rsidRDefault="007464A9" w:rsidP="00217F4D">
            <w:pPr>
              <w:pStyle w:val="PlainText"/>
              <w:jc w:val="both"/>
              <w:rPr>
                <w:rFonts w:ascii="Arial" w:hAnsi="Arial"/>
                <w:sz w:val="24"/>
                <w:szCs w:val="24"/>
              </w:rPr>
            </w:pPr>
          </w:p>
        </w:tc>
        <w:tc>
          <w:tcPr>
            <w:tcW w:w="6015" w:type="dxa"/>
            <w:shd w:val="clear" w:color="auto" w:fill="auto"/>
          </w:tcPr>
          <w:p w14:paraId="1FC759E7" w14:textId="77777777" w:rsidR="007464A9" w:rsidRPr="00466EDE" w:rsidRDefault="007464A9" w:rsidP="00217F4D">
            <w:pPr>
              <w:pStyle w:val="PlainText"/>
              <w:jc w:val="both"/>
              <w:rPr>
                <w:rFonts w:ascii="Arial" w:hAnsi="Arial"/>
                <w:sz w:val="24"/>
                <w:szCs w:val="24"/>
              </w:rPr>
            </w:pPr>
          </w:p>
          <w:p w14:paraId="3DD0A951" w14:textId="77777777" w:rsidR="007464A9" w:rsidRPr="00466EDE" w:rsidRDefault="007464A9" w:rsidP="00217F4D">
            <w:pPr>
              <w:pStyle w:val="PlainText"/>
              <w:jc w:val="both"/>
              <w:rPr>
                <w:rFonts w:ascii="Arial" w:hAnsi="Arial"/>
                <w:sz w:val="24"/>
                <w:szCs w:val="24"/>
              </w:rPr>
            </w:pPr>
          </w:p>
        </w:tc>
      </w:tr>
      <w:tr w:rsidR="007464A9" w14:paraId="043F998D" w14:textId="77777777" w:rsidTr="00217F4D">
        <w:trPr>
          <w:trHeight w:val="552"/>
        </w:trPr>
        <w:tc>
          <w:tcPr>
            <w:tcW w:w="3119" w:type="dxa"/>
            <w:shd w:val="clear" w:color="auto" w:fill="auto"/>
          </w:tcPr>
          <w:p w14:paraId="5494E4E9" w14:textId="77777777" w:rsidR="007464A9" w:rsidRPr="00466EDE" w:rsidRDefault="007464A9" w:rsidP="00217F4D">
            <w:pPr>
              <w:pStyle w:val="PlainText"/>
              <w:jc w:val="both"/>
              <w:rPr>
                <w:rFonts w:ascii="Arial" w:hAnsi="Arial"/>
                <w:sz w:val="24"/>
                <w:szCs w:val="24"/>
              </w:rPr>
            </w:pPr>
            <w:r w:rsidRPr="00466EDE">
              <w:rPr>
                <w:rFonts w:ascii="Arial" w:hAnsi="Arial"/>
                <w:sz w:val="24"/>
                <w:szCs w:val="24"/>
              </w:rPr>
              <w:t>Daytime phone number</w:t>
            </w:r>
          </w:p>
        </w:tc>
        <w:tc>
          <w:tcPr>
            <w:tcW w:w="6015" w:type="dxa"/>
            <w:shd w:val="clear" w:color="auto" w:fill="auto"/>
          </w:tcPr>
          <w:p w14:paraId="6F1E9B7A" w14:textId="77777777" w:rsidR="007464A9" w:rsidRPr="00466EDE" w:rsidRDefault="007464A9" w:rsidP="00217F4D">
            <w:pPr>
              <w:pStyle w:val="PlainText"/>
              <w:jc w:val="both"/>
              <w:rPr>
                <w:rFonts w:ascii="Arial" w:hAnsi="Arial"/>
                <w:sz w:val="24"/>
                <w:szCs w:val="24"/>
              </w:rPr>
            </w:pPr>
          </w:p>
        </w:tc>
      </w:tr>
      <w:tr w:rsidR="007464A9" w14:paraId="7AD72A78" w14:textId="77777777" w:rsidTr="00217F4D">
        <w:trPr>
          <w:trHeight w:val="552"/>
        </w:trPr>
        <w:tc>
          <w:tcPr>
            <w:tcW w:w="3119" w:type="dxa"/>
            <w:shd w:val="clear" w:color="auto" w:fill="auto"/>
          </w:tcPr>
          <w:p w14:paraId="16F25E03" w14:textId="77777777" w:rsidR="007464A9" w:rsidRPr="00466EDE" w:rsidRDefault="007464A9" w:rsidP="00217F4D">
            <w:pPr>
              <w:pStyle w:val="PlainText"/>
              <w:jc w:val="both"/>
              <w:rPr>
                <w:rFonts w:ascii="Arial" w:hAnsi="Arial"/>
                <w:sz w:val="24"/>
                <w:szCs w:val="24"/>
              </w:rPr>
            </w:pPr>
            <w:r w:rsidRPr="00466EDE">
              <w:rPr>
                <w:rFonts w:ascii="Arial" w:hAnsi="Arial"/>
                <w:sz w:val="24"/>
                <w:szCs w:val="24"/>
              </w:rPr>
              <w:t>Mobile phone number</w:t>
            </w:r>
          </w:p>
        </w:tc>
        <w:tc>
          <w:tcPr>
            <w:tcW w:w="6015" w:type="dxa"/>
            <w:shd w:val="clear" w:color="auto" w:fill="auto"/>
          </w:tcPr>
          <w:p w14:paraId="6B0D5DDF" w14:textId="77777777" w:rsidR="007464A9" w:rsidRPr="00466EDE" w:rsidRDefault="007464A9" w:rsidP="00217F4D">
            <w:pPr>
              <w:pStyle w:val="PlainText"/>
              <w:jc w:val="both"/>
              <w:rPr>
                <w:rFonts w:ascii="Arial" w:hAnsi="Arial"/>
                <w:sz w:val="24"/>
                <w:szCs w:val="24"/>
              </w:rPr>
            </w:pPr>
          </w:p>
        </w:tc>
      </w:tr>
      <w:tr w:rsidR="007464A9" w14:paraId="3C09C814" w14:textId="77777777" w:rsidTr="00217F4D">
        <w:trPr>
          <w:trHeight w:val="552"/>
        </w:trPr>
        <w:tc>
          <w:tcPr>
            <w:tcW w:w="3119" w:type="dxa"/>
            <w:shd w:val="clear" w:color="auto" w:fill="auto"/>
          </w:tcPr>
          <w:p w14:paraId="2B85448B" w14:textId="77777777" w:rsidR="007464A9" w:rsidRPr="00466EDE" w:rsidRDefault="007464A9" w:rsidP="00217F4D">
            <w:pPr>
              <w:pStyle w:val="PlainText"/>
              <w:jc w:val="both"/>
              <w:rPr>
                <w:rFonts w:ascii="Arial" w:hAnsi="Arial"/>
                <w:sz w:val="24"/>
                <w:szCs w:val="24"/>
              </w:rPr>
            </w:pPr>
            <w:r w:rsidRPr="00466EDE">
              <w:rPr>
                <w:rFonts w:ascii="Arial" w:hAnsi="Arial"/>
                <w:sz w:val="24"/>
                <w:szCs w:val="24"/>
              </w:rPr>
              <w:t>e-mail address</w:t>
            </w:r>
          </w:p>
        </w:tc>
        <w:tc>
          <w:tcPr>
            <w:tcW w:w="6015" w:type="dxa"/>
            <w:shd w:val="clear" w:color="auto" w:fill="auto"/>
          </w:tcPr>
          <w:p w14:paraId="32A34138" w14:textId="77777777" w:rsidR="007464A9" w:rsidRPr="00466EDE" w:rsidRDefault="007464A9" w:rsidP="00217F4D">
            <w:pPr>
              <w:pStyle w:val="PlainText"/>
              <w:jc w:val="both"/>
              <w:rPr>
                <w:rFonts w:ascii="Arial" w:hAnsi="Arial"/>
                <w:sz w:val="24"/>
                <w:szCs w:val="24"/>
              </w:rPr>
            </w:pPr>
          </w:p>
        </w:tc>
      </w:tr>
      <w:tr w:rsidR="007464A9" w14:paraId="485457D0" w14:textId="77777777" w:rsidTr="00217F4D">
        <w:trPr>
          <w:trHeight w:val="552"/>
        </w:trPr>
        <w:tc>
          <w:tcPr>
            <w:tcW w:w="3119" w:type="dxa"/>
            <w:shd w:val="clear" w:color="auto" w:fill="auto"/>
          </w:tcPr>
          <w:p w14:paraId="5E4D6CB9" w14:textId="77777777" w:rsidR="007464A9" w:rsidRPr="00466EDE" w:rsidRDefault="007464A9" w:rsidP="00217F4D">
            <w:pPr>
              <w:pStyle w:val="PlainText"/>
              <w:jc w:val="both"/>
              <w:rPr>
                <w:rFonts w:ascii="Arial" w:hAnsi="Arial"/>
                <w:sz w:val="24"/>
                <w:szCs w:val="24"/>
              </w:rPr>
            </w:pPr>
            <w:r>
              <w:rPr>
                <w:rFonts w:ascii="Arial" w:hAnsi="Arial"/>
                <w:sz w:val="24"/>
                <w:szCs w:val="24"/>
              </w:rPr>
              <w:t>Do you have a disability which may require a reasonable adjustment by the Governing Body?</w:t>
            </w:r>
          </w:p>
        </w:tc>
        <w:tc>
          <w:tcPr>
            <w:tcW w:w="6015" w:type="dxa"/>
            <w:shd w:val="clear" w:color="auto" w:fill="auto"/>
          </w:tcPr>
          <w:p w14:paraId="5B50DDA8" w14:textId="77777777" w:rsidR="007464A9" w:rsidRPr="00466EDE" w:rsidRDefault="007464A9" w:rsidP="00217F4D">
            <w:pPr>
              <w:pStyle w:val="PlainText"/>
              <w:jc w:val="both"/>
              <w:rPr>
                <w:rFonts w:ascii="Arial" w:hAnsi="Arial"/>
                <w:sz w:val="24"/>
                <w:szCs w:val="24"/>
              </w:rPr>
            </w:pPr>
          </w:p>
        </w:tc>
      </w:tr>
    </w:tbl>
    <w:p w14:paraId="66B9A1F9" w14:textId="77777777" w:rsidR="007464A9" w:rsidRDefault="007464A9" w:rsidP="007464A9">
      <w:pPr>
        <w:pStyle w:val="PlainText"/>
        <w:jc w:val="both"/>
        <w:rPr>
          <w:rFonts w:ascii="Arial" w:hAnsi="Arial"/>
          <w:sz w:val="24"/>
          <w:szCs w:val="24"/>
        </w:rPr>
      </w:pPr>
    </w:p>
    <w:p w14:paraId="7A87BE5F" w14:textId="77777777" w:rsidR="007464A9" w:rsidRDefault="007464A9" w:rsidP="007464A9">
      <w:pPr>
        <w:pStyle w:val="PlainText"/>
        <w:jc w:val="both"/>
        <w:rPr>
          <w:rFonts w:ascii="Arial" w:hAnsi="Arial"/>
          <w:sz w:val="24"/>
          <w:szCs w:val="24"/>
        </w:rPr>
      </w:pPr>
    </w:p>
    <w:p w14:paraId="449F3873"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 xml:space="preserve">How would you prefer us to contact you? </w:t>
      </w:r>
      <w:r>
        <w:rPr>
          <w:rFonts w:ascii="Arial" w:hAnsi="Arial"/>
          <w:sz w:val="24"/>
          <w:szCs w:val="24"/>
        </w:rPr>
        <w:t xml:space="preserve"> _______________________</w:t>
      </w:r>
    </w:p>
    <w:p w14:paraId="2B456A05" w14:textId="77777777" w:rsidR="007464A9" w:rsidRPr="006B2BBB" w:rsidRDefault="007464A9" w:rsidP="007464A9">
      <w:pPr>
        <w:pStyle w:val="PlainText"/>
        <w:jc w:val="both"/>
        <w:rPr>
          <w:rFonts w:ascii="Arial" w:hAnsi="Arial"/>
          <w:sz w:val="24"/>
          <w:szCs w:val="24"/>
        </w:rPr>
      </w:pPr>
    </w:p>
    <w:p w14:paraId="21011E48" w14:textId="77777777" w:rsidR="007464A9" w:rsidRPr="006B2BBB" w:rsidRDefault="007464A9" w:rsidP="007464A9">
      <w:pPr>
        <w:pStyle w:val="PlainText"/>
        <w:jc w:val="both"/>
        <w:rPr>
          <w:rFonts w:ascii="Arial" w:hAnsi="Arial"/>
          <w:sz w:val="24"/>
          <w:szCs w:val="24"/>
        </w:rPr>
      </w:pPr>
    </w:p>
    <w:p w14:paraId="42F3692D"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 xml:space="preserve">If you are making a complaint on behalf of someone </w:t>
      </w:r>
      <w:proofErr w:type="gramStart"/>
      <w:r w:rsidRPr="006B2BBB">
        <w:rPr>
          <w:rFonts w:ascii="Arial" w:hAnsi="Arial"/>
          <w:sz w:val="24"/>
          <w:szCs w:val="24"/>
        </w:rPr>
        <w:t xml:space="preserve">else, </w:t>
      </w:r>
      <w:r>
        <w:rPr>
          <w:rFonts w:ascii="Arial" w:hAnsi="Arial"/>
          <w:sz w:val="24"/>
          <w:szCs w:val="24"/>
        </w:rPr>
        <w:t xml:space="preserve"> </w:t>
      </w:r>
      <w:r w:rsidRPr="006B2BBB">
        <w:rPr>
          <w:rFonts w:ascii="Arial" w:hAnsi="Arial"/>
          <w:sz w:val="24"/>
          <w:szCs w:val="24"/>
        </w:rPr>
        <w:t>what</w:t>
      </w:r>
      <w:proofErr w:type="gramEnd"/>
      <w:r w:rsidRPr="006B2BBB">
        <w:rPr>
          <w:rFonts w:ascii="Arial" w:hAnsi="Arial"/>
          <w:sz w:val="24"/>
          <w:szCs w:val="24"/>
        </w:rPr>
        <w:t xml:space="preserve"> are their details? </w:t>
      </w:r>
    </w:p>
    <w:p w14:paraId="0F16C5F5" w14:textId="77777777" w:rsidR="007464A9" w:rsidRPr="006B2BBB" w:rsidRDefault="007464A9" w:rsidP="007464A9">
      <w:pPr>
        <w:pStyle w:val="PlainText"/>
        <w:jc w:val="both"/>
        <w:rPr>
          <w:rFonts w:ascii="Arial" w:hAnsi="Arial"/>
          <w:sz w:val="24"/>
          <w:szCs w:val="24"/>
        </w:rPr>
      </w:pPr>
    </w:p>
    <w:p w14:paraId="77B4FCFA"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Their name in full</w:t>
      </w:r>
      <w:r>
        <w:rPr>
          <w:rFonts w:ascii="Arial" w:hAnsi="Arial"/>
          <w:sz w:val="24"/>
          <w:szCs w:val="24"/>
        </w:rPr>
        <w:tab/>
      </w:r>
      <w:r>
        <w:rPr>
          <w:rFonts w:ascii="Arial" w:hAnsi="Arial"/>
          <w:sz w:val="24"/>
          <w:szCs w:val="24"/>
        </w:rPr>
        <w:tab/>
        <w:t>____________________________________</w:t>
      </w:r>
      <w:r w:rsidRPr="006B2BBB">
        <w:rPr>
          <w:rFonts w:ascii="Arial" w:hAnsi="Arial"/>
          <w:sz w:val="24"/>
          <w:szCs w:val="24"/>
        </w:rPr>
        <w:t xml:space="preserve"> </w:t>
      </w:r>
    </w:p>
    <w:p w14:paraId="7559ECC4" w14:textId="77777777" w:rsidR="007464A9" w:rsidRDefault="007464A9" w:rsidP="007464A9">
      <w:pPr>
        <w:pStyle w:val="PlainText"/>
        <w:jc w:val="both"/>
        <w:rPr>
          <w:rFonts w:ascii="Arial" w:hAnsi="Arial"/>
          <w:sz w:val="24"/>
          <w:szCs w:val="24"/>
        </w:rPr>
      </w:pPr>
    </w:p>
    <w:p w14:paraId="15DD156A" w14:textId="77777777" w:rsidR="007464A9" w:rsidRDefault="007464A9" w:rsidP="007464A9">
      <w:pPr>
        <w:pStyle w:val="PlainText"/>
        <w:jc w:val="both"/>
        <w:rPr>
          <w:rFonts w:ascii="Arial" w:hAnsi="Arial"/>
          <w:sz w:val="24"/>
          <w:szCs w:val="24"/>
        </w:rPr>
      </w:pPr>
      <w:r w:rsidRPr="006B2BBB">
        <w:rPr>
          <w:rFonts w:ascii="Arial" w:hAnsi="Arial"/>
          <w:sz w:val="24"/>
          <w:szCs w:val="24"/>
        </w:rPr>
        <w:t xml:space="preserve">Address and postcode </w:t>
      </w:r>
      <w:r>
        <w:rPr>
          <w:rFonts w:ascii="Arial" w:hAnsi="Arial"/>
          <w:sz w:val="24"/>
          <w:szCs w:val="24"/>
        </w:rPr>
        <w:tab/>
        <w:t>____________________________________</w:t>
      </w:r>
    </w:p>
    <w:p w14:paraId="5D8B40DF" w14:textId="77777777" w:rsidR="007464A9" w:rsidRDefault="007464A9" w:rsidP="007464A9">
      <w:pPr>
        <w:pStyle w:val="PlainText"/>
        <w:jc w:val="both"/>
        <w:rPr>
          <w:rFonts w:ascii="Arial" w:hAnsi="Arial"/>
          <w:sz w:val="24"/>
          <w:szCs w:val="24"/>
        </w:rPr>
      </w:pPr>
    </w:p>
    <w:p w14:paraId="4244A226" w14:textId="77777777" w:rsidR="007464A9" w:rsidRPr="006B2BBB" w:rsidRDefault="007464A9" w:rsidP="007464A9">
      <w:pPr>
        <w:pStyle w:val="PlainText"/>
        <w:jc w:val="both"/>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____________________________________</w:t>
      </w:r>
    </w:p>
    <w:p w14:paraId="5E0D5E4D" w14:textId="77777777" w:rsidR="007464A9" w:rsidRPr="006B2BBB" w:rsidRDefault="007464A9" w:rsidP="007464A9">
      <w:pPr>
        <w:pStyle w:val="PlainText"/>
        <w:jc w:val="both"/>
        <w:rPr>
          <w:rFonts w:ascii="Arial" w:hAnsi="Arial"/>
          <w:sz w:val="24"/>
          <w:szCs w:val="24"/>
        </w:rPr>
      </w:pPr>
    </w:p>
    <w:p w14:paraId="41E7894A" w14:textId="77777777" w:rsidR="007464A9" w:rsidRPr="006B2BBB" w:rsidRDefault="007464A9" w:rsidP="007464A9">
      <w:pPr>
        <w:pStyle w:val="PlainText"/>
        <w:jc w:val="both"/>
        <w:rPr>
          <w:rFonts w:ascii="Arial" w:hAnsi="Arial"/>
          <w:sz w:val="24"/>
          <w:szCs w:val="24"/>
        </w:rPr>
      </w:pPr>
    </w:p>
    <w:p w14:paraId="6A8AA323"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 xml:space="preserve">What is your relationship to them? </w:t>
      </w:r>
      <w:r>
        <w:rPr>
          <w:rFonts w:ascii="Arial" w:hAnsi="Arial"/>
          <w:sz w:val="24"/>
          <w:szCs w:val="24"/>
        </w:rPr>
        <w:t xml:space="preserve"> _____________________________</w:t>
      </w:r>
    </w:p>
    <w:p w14:paraId="63A16BF3" w14:textId="77777777" w:rsidR="007464A9" w:rsidRDefault="007464A9" w:rsidP="007464A9">
      <w:pPr>
        <w:pStyle w:val="PlainText"/>
        <w:jc w:val="both"/>
        <w:rPr>
          <w:rFonts w:ascii="Arial" w:hAnsi="Arial"/>
          <w:sz w:val="24"/>
          <w:szCs w:val="24"/>
        </w:rPr>
      </w:pPr>
    </w:p>
    <w:p w14:paraId="42B73B3E" w14:textId="77777777" w:rsidR="007464A9" w:rsidRDefault="007464A9" w:rsidP="007464A9">
      <w:pPr>
        <w:pStyle w:val="PlainText"/>
        <w:jc w:val="both"/>
        <w:rPr>
          <w:rFonts w:ascii="Arial" w:hAnsi="Arial"/>
          <w:sz w:val="24"/>
          <w:szCs w:val="24"/>
        </w:rPr>
      </w:pPr>
    </w:p>
    <w:p w14:paraId="0A689DEE" w14:textId="77777777" w:rsidR="007464A9" w:rsidRDefault="007464A9" w:rsidP="007464A9">
      <w:pPr>
        <w:pStyle w:val="PlainText"/>
        <w:jc w:val="both"/>
        <w:rPr>
          <w:rFonts w:ascii="Arial" w:hAnsi="Arial"/>
          <w:sz w:val="24"/>
          <w:szCs w:val="24"/>
        </w:rPr>
      </w:pPr>
      <w:r w:rsidRPr="006B2BBB">
        <w:rPr>
          <w:rFonts w:ascii="Arial" w:hAnsi="Arial"/>
          <w:sz w:val="24"/>
          <w:szCs w:val="24"/>
        </w:rPr>
        <w:t xml:space="preserve">Why are you making a complaint on their behalf? </w:t>
      </w:r>
    </w:p>
    <w:p w14:paraId="6A7F7638" w14:textId="77777777" w:rsidR="007464A9" w:rsidRDefault="007464A9" w:rsidP="007464A9">
      <w:pPr>
        <w:pStyle w:val="PlainText"/>
        <w:jc w:val="both"/>
        <w:rPr>
          <w:rFonts w:ascii="Arial" w:hAnsi="Arial"/>
          <w:sz w:val="24"/>
          <w:szCs w:val="24"/>
        </w:rPr>
      </w:pPr>
    </w:p>
    <w:p w14:paraId="36E73C7A" w14:textId="77777777" w:rsidR="007464A9" w:rsidRDefault="007464A9" w:rsidP="007464A9">
      <w:pPr>
        <w:pStyle w:val="PlainText"/>
        <w:jc w:val="both"/>
        <w:rPr>
          <w:rFonts w:ascii="Arial" w:hAnsi="Arial"/>
          <w:sz w:val="24"/>
          <w:szCs w:val="24"/>
        </w:rPr>
      </w:pPr>
      <w:r>
        <w:rPr>
          <w:rFonts w:ascii="Arial" w:hAnsi="Arial"/>
          <w:sz w:val="24"/>
          <w:szCs w:val="24"/>
        </w:rPr>
        <w:t>_________________________________________________________</w:t>
      </w:r>
    </w:p>
    <w:p w14:paraId="6007F101" w14:textId="77777777" w:rsidR="007464A9" w:rsidRDefault="007464A9" w:rsidP="007464A9">
      <w:pPr>
        <w:pStyle w:val="PlainText"/>
        <w:jc w:val="both"/>
        <w:rPr>
          <w:rFonts w:ascii="Arial" w:hAnsi="Arial"/>
          <w:sz w:val="24"/>
          <w:szCs w:val="24"/>
        </w:rPr>
      </w:pPr>
    </w:p>
    <w:p w14:paraId="2BB5A7A7" w14:textId="77777777" w:rsidR="007464A9" w:rsidRPr="006B2BBB" w:rsidRDefault="007464A9" w:rsidP="007464A9">
      <w:pPr>
        <w:pStyle w:val="PlainText"/>
        <w:jc w:val="both"/>
        <w:rPr>
          <w:rFonts w:ascii="Arial" w:hAnsi="Arial"/>
          <w:sz w:val="24"/>
          <w:szCs w:val="24"/>
        </w:rPr>
      </w:pPr>
      <w:r>
        <w:rPr>
          <w:rFonts w:ascii="Arial" w:hAnsi="Arial"/>
          <w:sz w:val="24"/>
          <w:szCs w:val="24"/>
        </w:rPr>
        <w:t>__________________________________________________________</w:t>
      </w:r>
    </w:p>
    <w:p w14:paraId="72ED87E8" w14:textId="77777777" w:rsidR="007464A9" w:rsidRDefault="007464A9" w:rsidP="007464A9">
      <w:pPr>
        <w:pStyle w:val="PlainText"/>
        <w:jc w:val="both"/>
        <w:rPr>
          <w:rFonts w:ascii="Arial" w:hAnsi="Arial"/>
          <w:sz w:val="24"/>
          <w:szCs w:val="24"/>
        </w:rPr>
      </w:pPr>
      <w:r w:rsidRPr="006B2BBB">
        <w:rPr>
          <w:rFonts w:ascii="Arial" w:hAnsi="Arial"/>
          <w:sz w:val="24"/>
          <w:szCs w:val="24"/>
        </w:rPr>
        <w:t>About your complaint (continue your answers on separate sheets of paper if</w:t>
      </w:r>
    </w:p>
    <w:p w14:paraId="1D83D21C"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 xml:space="preserve">necessary) </w:t>
      </w:r>
    </w:p>
    <w:p w14:paraId="65203557" w14:textId="0254DE02" w:rsidR="007464A9" w:rsidRDefault="007464A9" w:rsidP="007464A9">
      <w:pPr>
        <w:pStyle w:val="PlainText"/>
        <w:spacing w:line="480" w:lineRule="auto"/>
        <w:contextualSpacing/>
        <w:jc w:val="both"/>
        <w:rPr>
          <w:rFonts w:ascii="Arial" w:hAnsi="Arial"/>
          <w:sz w:val="24"/>
          <w:szCs w:val="24"/>
        </w:rPr>
      </w:pPr>
      <w:r>
        <w:rPr>
          <w:rFonts w:ascii="Arial" w:hAnsi="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AB3B26" w14:textId="77777777" w:rsidR="007464A9" w:rsidRDefault="007464A9" w:rsidP="007464A9">
      <w:pPr>
        <w:pStyle w:val="PlainText"/>
        <w:jc w:val="both"/>
        <w:rPr>
          <w:rFonts w:ascii="Arial" w:hAnsi="Arial"/>
          <w:sz w:val="24"/>
          <w:szCs w:val="24"/>
        </w:rPr>
      </w:pPr>
    </w:p>
    <w:p w14:paraId="0708F3E7"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 xml:space="preserve">Name of the school you are complaining about. </w:t>
      </w:r>
    </w:p>
    <w:p w14:paraId="7D81A940" w14:textId="77777777" w:rsidR="007464A9" w:rsidRDefault="007464A9" w:rsidP="007464A9">
      <w:pPr>
        <w:pStyle w:val="PlainText"/>
        <w:jc w:val="both"/>
        <w:rPr>
          <w:rFonts w:ascii="Arial" w:hAnsi="Arial"/>
          <w:sz w:val="24"/>
          <w:szCs w:val="24"/>
        </w:rPr>
      </w:pPr>
    </w:p>
    <w:p w14:paraId="7246EF43" w14:textId="77777777" w:rsidR="007464A9" w:rsidRPr="006B2BBB" w:rsidRDefault="007464A9" w:rsidP="007464A9">
      <w:pPr>
        <w:pStyle w:val="PlainText"/>
        <w:jc w:val="both"/>
        <w:rPr>
          <w:rFonts w:ascii="Arial" w:hAnsi="Arial"/>
          <w:sz w:val="24"/>
          <w:szCs w:val="24"/>
        </w:rPr>
      </w:pPr>
      <w:r>
        <w:rPr>
          <w:rFonts w:ascii="Arial" w:hAnsi="Arial"/>
          <w:sz w:val="24"/>
          <w:szCs w:val="24"/>
        </w:rPr>
        <w:t>___________________________________________________________________</w:t>
      </w:r>
    </w:p>
    <w:p w14:paraId="2655D6A7" w14:textId="77777777" w:rsidR="007464A9" w:rsidRPr="006B2BBB" w:rsidRDefault="007464A9" w:rsidP="007464A9">
      <w:pPr>
        <w:pStyle w:val="PlainText"/>
        <w:jc w:val="both"/>
        <w:rPr>
          <w:rFonts w:ascii="Arial" w:hAnsi="Arial"/>
          <w:sz w:val="24"/>
          <w:szCs w:val="24"/>
        </w:rPr>
      </w:pPr>
    </w:p>
    <w:p w14:paraId="46187B24" w14:textId="77777777" w:rsidR="007464A9" w:rsidRPr="006B2BBB" w:rsidRDefault="007464A9" w:rsidP="007464A9">
      <w:pPr>
        <w:pStyle w:val="PlainText"/>
        <w:jc w:val="both"/>
        <w:rPr>
          <w:rFonts w:ascii="Arial" w:hAnsi="Arial"/>
          <w:sz w:val="24"/>
          <w:szCs w:val="24"/>
        </w:rPr>
      </w:pPr>
    </w:p>
    <w:p w14:paraId="3438EFF1"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 xml:space="preserve">What do you think they did wrong or did not do? </w:t>
      </w:r>
    </w:p>
    <w:p w14:paraId="0759BE8E" w14:textId="77777777" w:rsidR="007464A9" w:rsidRPr="006B2BBB" w:rsidRDefault="007464A9" w:rsidP="007464A9">
      <w:pPr>
        <w:pStyle w:val="PlainText"/>
        <w:jc w:val="both"/>
        <w:rPr>
          <w:rFonts w:ascii="Arial" w:hAnsi="Arial"/>
          <w:sz w:val="24"/>
          <w:szCs w:val="24"/>
        </w:rPr>
      </w:pPr>
    </w:p>
    <w:p w14:paraId="18F00470" w14:textId="77777777" w:rsidR="007464A9" w:rsidRDefault="007464A9" w:rsidP="007464A9">
      <w:pPr>
        <w:pStyle w:val="PlainText"/>
        <w:spacing w:line="480" w:lineRule="auto"/>
        <w:contextualSpacing/>
        <w:jc w:val="both"/>
        <w:rPr>
          <w:rFonts w:ascii="Arial" w:hAnsi="Arial"/>
          <w:sz w:val="24"/>
          <w:szCs w:val="24"/>
        </w:rPr>
      </w:pPr>
      <w:r>
        <w:rPr>
          <w:rFonts w:ascii="Arial" w:hAnsi="Arial"/>
          <w:sz w:val="24"/>
          <w:szCs w:val="24"/>
        </w:rPr>
        <w:t>____________________________________________________________________________________________________________________________________</w:t>
      </w:r>
    </w:p>
    <w:p w14:paraId="4AE6EEAA"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 xml:space="preserve">Describe how you have been affected. </w:t>
      </w:r>
    </w:p>
    <w:p w14:paraId="185ECF85" w14:textId="77777777" w:rsidR="007464A9" w:rsidRDefault="007464A9" w:rsidP="007464A9">
      <w:pPr>
        <w:pStyle w:val="PlainText"/>
        <w:spacing w:line="480" w:lineRule="auto"/>
        <w:contextualSpacing/>
        <w:jc w:val="both"/>
        <w:rPr>
          <w:rFonts w:ascii="Arial" w:hAnsi="Arial"/>
          <w:sz w:val="24"/>
          <w:szCs w:val="24"/>
        </w:rPr>
      </w:pPr>
    </w:p>
    <w:p w14:paraId="084BDA0A" w14:textId="77777777" w:rsidR="007464A9" w:rsidRPr="006B2BBB" w:rsidRDefault="007464A9" w:rsidP="007464A9">
      <w:pPr>
        <w:pStyle w:val="PlainText"/>
        <w:spacing w:line="480" w:lineRule="auto"/>
        <w:contextualSpacing/>
        <w:jc w:val="both"/>
        <w:rPr>
          <w:rFonts w:ascii="Arial" w:hAnsi="Arial"/>
          <w:sz w:val="24"/>
          <w:szCs w:val="24"/>
        </w:rPr>
      </w:pPr>
      <w:r>
        <w:rPr>
          <w:rFonts w:ascii="Arial" w:hAnsi="Arial"/>
          <w:sz w:val="24"/>
          <w:szCs w:val="24"/>
        </w:rPr>
        <w:t>____________________________________________________________________________________________________________________________________</w:t>
      </w:r>
    </w:p>
    <w:p w14:paraId="60F8785D" w14:textId="77777777" w:rsidR="007464A9" w:rsidRPr="006B2BBB" w:rsidRDefault="007464A9" w:rsidP="007464A9">
      <w:pPr>
        <w:pStyle w:val="PlainText"/>
        <w:jc w:val="both"/>
        <w:rPr>
          <w:rFonts w:ascii="Arial" w:hAnsi="Arial"/>
          <w:sz w:val="24"/>
          <w:szCs w:val="24"/>
        </w:rPr>
      </w:pPr>
    </w:p>
    <w:p w14:paraId="372E739C"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When did you first become aware of the problem?</w:t>
      </w:r>
    </w:p>
    <w:p w14:paraId="0C15E9C3" w14:textId="77777777" w:rsidR="007464A9" w:rsidRPr="006B2BBB" w:rsidRDefault="007464A9" w:rsidP="007464A9">
      <w:pPr>
        <w:pStyle w:val="PlainText"/>
        <w:jc w:val="both"/>
        <w:rPr>
          <w:rFonts w:ascii="Arial" w:hAnsi="Arial"/>
          <w:sz w:val="24"/>
          <w:szCs w:val="24"/>
        </w:rPr>
      </w:pPr>
    </w:p>
    <w:p w14:paraId="3FB59942" w14:textId="77777777" w:rsidR="007464A9" w:rsidRPr="006B2BBB" w:rsidRDefault="007464A9" w:rsidP="007464A9">
      <w:pPr>
        <w:pStyle w:val="PlainText"/>
        <w:jc w:val="both"/>
        <w:rPr>
          <w:rFonts w:ascii="Arial" w:hAnsi="Arial"/>
          <w:sz w:val="24"/>
          <w:szCs w:val="24"/>
        </w:rPr>
      </w:pPr>
      <w:r>
        <w:rPr>
          <w:rFonts w:ascii="Arial" w:hAnsi="Arial"/>
          <w:sz w:val="24"/>
          <w:szCs w:val="24"/>
        </w:rPr>
        <w:lastRenderedPageBreak/>
        <w:t>________________________________________________________________</w:t>
      </w:r>
    </w:p>
    <w:p w14:paraId="34C55464" w14:textId="77777777" w:rsidR="007464A9" w:rsidRPr="006B2BBB" w:rsidRDefault="007464A9" w:rsidP="007464A9">
      <w:pPr>
        <w:pStyle w:val="PlainText"/>
        <w:jc w:val="both"/>
        <w:rPr>
          <w:rFonts w:ascii="Arial" w:hAnsi="Arial"/>
          <w:sz w:val="24"/>
          <w:szCs w:val="24"/>
        </w:rPr>
      </w:pPr>
    </w:p>
    <w:p w14:paraId="11434AE3" w14:textId="77777777" w:rsidR="007464A9" w:rsidRDefault="007464A9" w:rsidP="007464A9">
      <w:pPr>
        <w:pStyle w:val="PlainText"/>
        <w:jc w:val="both"/>
        <w:rPr>
          <w:rFonts w:ascii="Arial" w:hAnsi="Arial"/>
          <w:sz w:val="24"/>
          <w:szCs w:val="24"/>
        </w:rPr>
      </w:pPr>
    </w:p>
    <w:p w14:paraId="5D9C8FAD"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 xml:space="preserve">If it is more than three months since you first became aware </w:t>
      </w:r>
      <w:r>
        <w:rPr>
          <w:rFonts w:ascii="Arial" w:hAnsi="Arial"/>
          <w:sz w:val="24"/>
          <w:szCs w:val="24"/>
        </w:rPr>
        <w:tab/>
        <w:t xml:space="preserve">of the problem, please </w:t>
      </w:r>
      <w:r w:rsidRPr="006B2BBB">
        <w:rPr>
          <w:rFonts w:ascii="Arial" w:hAnsi="Arial"/>
          <w:sz w:val="24"/>
          <w:szCs w:val="24"/>
        </w:rPr>
        <w:t xml:space="preserve">give the reason why you have not complained before. </w:t>
      </w:r>
    </w:p>
    <w:p w14:paraId="5A40B5F0" w14:textId="77777777" w:rsidR="007464A9" w:rsidRDefault="007464A9" w:rsidP="007464A9">
      <w:pPr>
        <w:pStyle w:val="PlainText"/>
        <w:spacing w:line="480" w:lineRule="auto"/>
        <w:contextualSpacing/>
        <w:jc w:val="both"/>
        <w:rPr>
          <w:rFonts w:ascii="Arial" w:hAnsi="Arial"/>
          <w:sz w:val="24"/>
          <w:szCs w:val="24"/>
        </w:rPr>
      </w:pPr>
    </w:p>
    <w:p w14:paraId="7F90AD12" w14:textId="77777777" w:rsidR="007464A9" w:rsidRPr="006B2BBB" w:rsidRDefault="007464A9" w:rsidP="007464A9">
      <w:pPr>
        <w:pStyle w:val="PlainText"/>
        <w:spacing w:line="480" w:lineRule="auto"/>
        <w:contextualSpacing/>
        <w:jc w:val="both"/>
        <w:rPr>
          <w:rFonts w:ascii="Arial" w:hAnsi="Arial"/>
          <w:sz w:val="24"/>
          <w:szCs w:val="24"/>
        </w:rPr>
      </w:pPr>
      <w:r>
        <w:rPr>
          <w:rFonts w:ascii="Arial" w:hAnsi="Arial"/>
          <w:sz w:val="24"/>
          <w:szCs w:val="24"/>
        </w:rPr>
        <w:t>___________________________________________________________________________________________________________________________________</w:t>
      </w:r>
    </w:p>
    <w:p w14:paraId="6C4C9987" w14:textId="77777777" w:rsidR="007464A9" w:rsidRPr="006B2BBB" w:rsidRDefault="007464A9" w:rsidP="007464A9">
      <w:pPr>
        <w:pStyle w:val="PlainText"/>
        <w:jc w:val="both"/>
        <w:rPr>
          <w:rFonts w:ascii="Arial" w:hAnsi="Arial"/>
          <w:sz w:val="24"/>
          <w:szCs w:val="24"/>
        </w:rPr>
      </w:pPr>
    </w:p>
    <w:p w14:paraId="51AAB1F9"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 xml:space="preserve">What do you think should be done to put matters right? </w:t>
      </w:r>
    </w:p>
    <w:p w14:paraId="1C7A86E2" w14:textId="77777777" w:rsidR="007464A9" w:rsidRPr="006B2BBB" w:rsidRDefault="007464A9" w:rsidP="007464A9">
      <w:pPr>
        <w:pStyle w:val="PlainText"/>
        <w:jc w:val="both"/>
        <w:rPr>
          <w:rFonts w:ascii="Arial" w:hAnsi="Arial"/>
          <w:sz w:val="24"/>
          <w:szCs w:val="24"/>
        </w:rPr>
      </w:pPr>
    </w:p>
    <w:p w14:paraId="23955562" w14:textId="77777777" w:rsidR="007464A9" w:rsidRPr="006B2BBB" w:rsidRDefault="007464A9" w:rsidP="007464A9">
      <w:pPr>
        <w:pStyle w:val="PlainText"/>
        <w:jc w:val="both"/>
        <w:rPr>
          <w:rFonts w:ascii="Arial" w:hAnsi="Arial"/>
          <w:sz w:val="24"/>
          <w:szCs w:val="24"/>
        </w:rPr>
      </w:pPr>
      <w:r>
        <w:rPr>
          <w:rFonts w:ascii="Arial" w:hAnsi="Arial"/>
          <w:sz w:val="24"/>
          <w:szCs w:val="24"/>
        </w:rPr>
        <w:t>__________________________________________________________________</w:t>
      </w:r>
    </w:p>
    <w:p w14:paraId="32F95CCE" w14:textId="77777777" w:rsidR="007464A9" w:rsidRPr="006B2BBB" w:rsidRDefault="007464A9" w:rsidP="007464A9">
      <w:pPr>
        <w:pStyle w:val="PlainText"/>
        <w:jc w:val="both"/>
        <w:rPr>
          <w:rFonts w:ascii="Arial" w:hAnsi="Arial"/>
          <w:sz w:val="24"/>
          <w:szCs w:val="24"/>
        </w:rPr>
      </w:pPr>
    </w:p>
    <w:p w14:paraId="236A1A43" w14:textId="77777777" w:rsidR="007464A9" w:rsidRDefault="007464A9" w:rsidP="007464A9">
      <w:pPr>
        <w:pStyle w:val="PlainText"/>
        <w:jc w:val="both"/>
        <w:rPr>
          <w:rFonts w:ascii="Arial" w:hAnsi="Arial"/>
          <w:sz w:val="24"/>
          <w:szCs w:val="24"/>
        </w:rPr>
      </w:pPr>
    </w:p>
    <w:p w14:paraId="387E447F" w14:textId="77777777" w:rsidR="007464A9" w:rsidRDefault="007464A9" w:rsidP="007464A9">
      <w:pPr>
        <w:pStyle w:val="PlainText"/>
        <w:jc w:val="both"/>
        <w:rPr>
          <w:rFonts w:ascii="Arial" w:hAnsi="Arial"/>
          <w:sz w:val="24"/>
          <w:szCs w:val="24"/>
        </w:rPr>
      </w:pPr>
      <w:r w:rsidRPr="006B2BBB">
        <w:rPr>
          <w:rFonts w:ascii="Arial" w:hAnsi="Arial"/>
          <w:sz w:val="24"/>
          <w:szCs w:val="24"/>
        </w:rPr>
        <w:t>Have you already put your complaint to a member of staff? If so, please give</w:t>
      </w:r>
    </w:p>
    <w:p w14:paraId="5F1692E7"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 xml:space="preserve">brief details about how and when you did so. </w:t>
      </w:r>
    </w:p>
    <w:p w14:paraId="000E8ECC" w14:textId="77777777" w:rsidR="007464A9" w:rsidRPr="006B2BBB" w:rsidRDefault="007464A9" w:rsidP="007464A9">
      <w:pPr>
        <w:pStyle w:val="PlainText"/>
        <w:spacing w:line="480" w:lineRule="auto"/>
        <w:contextualSpacing/>
        <w:jc w:val="both"/>
        <w:rPr>
          <w:rFonts w:ascii="Arial" w:hAnsi="Arial"/>
          <w:sz w:val="24"/>
          <w:szCs w:val="24"/>
        </w:rPr>
      </w:pPr>
    </w:p>
    <w:p w14:paraId="4988EAA5" w14:textId="77777777" w:rsidR="007464A9" w:rsidRPr="006B2BBB" w:rsidRDefault="007464A9" w:rsidP="007464A9">
      <w:pPr>
        <w:pStyle w:val="PlainText"/>
        <w:spacing w:line="480" w:lineRule="auto"/>
        <w:contextualSpacing/>
        <w:jc w:val="both"/>
        <w:rPr>
          <w:rFonts w:ascii="Arial" w:hAnsi="Arial"/>
          <w:sz w:val="24"/>
          <w:szCs w:val="24"/>
        </w:rPr>
      </w:pPr>
      <w:r>
        <w:rPr>
          <w:rFonts w:ascii="Arial" w:hAnsi="Arial"/>
          <w:sz w:val="24"/>
          <w:szCs w:val="24"/>
        </w:rPr>
        <w:t>______________________________________________________________________________________________________________________________________________________________________________________________________</w:t>
      </w:r>
    </w:p>
    <w:p w14:paraId="249EA12C" w14:textId="77777777" w:rsidR="007464A9" w:rsidRPr="006B2BBB" w:rsidRDefault="007464A9" w:rsidP="007464A9">
      <w:pPr>
        <w:pStyle w:val="PlainText"/>
        <w:jc w:val="both"/>
        <w:rPr>
          <w:rFonts w:ascii="Arial" w:hAnsi="Arial"/>
          <w:sz w:val="24"/>
          <w:szCs w:val="24"/>
        </w:rPr>
      </w:pPr>
    </w:p>
    <w:p w14:paraId="7499E54E"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Signature of complainant:</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6B2BBB">
        <w:rPr>
          <w:rFonts w:ascii="Arial" w:hAnsi="Arial"/>
          <w:sz w:val="24"/>
          <w:szCs w:val="24"/>
        </w:rPr>
        <w:t>Date:</w:t>
      </w:r>
    </w:p>
    <w:p w14:paraId="4EFED6BF" w14:textId="77777777" w:rsidR="007464A9" w:rsidRDefault="007464A9" w:rsidP="007464A9">
      <w:pPr>
        <w:pStyle w:val="PlainText"/>
        <w:jc w:val="both"/>
        <w:rPr>
          <w:rFonts w:ascii="Arial" w:hAnsi="Arial"/>
          <w:sz w:val="24"/>
          <w:szCs w:val="24"/>
        </w:rPr>
      </w:pPr>
    </w:p>
    <w:p w14:paraId="21814F81" w14:textId="77777777" w:rsidR="007464A9" w:rsidRDefault="007464A9" w:rsidP="007464A9">
      <w:pPr>
        <w:pStyle w:val="PlainText"/>
        <w:jc w:val="both"/>
        <w:rPr>
          <w:rFonts w:ascii="Arial" w:hAnsi="Arial"/>
          <w:sz w:val="24"/>
          <w:szCs w:val="24"/>
        </w:rPr>
      </w:pPr>
    </w:p>
    <w:p w14:paraId="78D3D3D6" w14:textId="77777777" w:rsidR="007464A9" w:rsidRDefault="007464A9" w:rsidP="007464A9">
      <w:pPr>
        <w:pStyle w:val="PlainText"/>
        <w:jc w:val="both"/>
        <w:rPr>
          <w:rFonts w:ascii="Arial" w:hAnsi="Arial"/>
          <w:sz w:val="24"/>
          <w:szCs w:val="24"/>
        </w:rPr>
      </w:pPr>
    </w:p>
    <w:p w14:paraId="7172BFFC"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 xml:space="preserve">Signature if you are making a complaint on behalf of someone else </w:t>
      </w:r>
    </w:p>
    <w:p w14:paraId="5A3C2181" w14:textId="77777777" w:rsidR="007464A9" w:rsidRPr="006B2BBB" w:rsidRDefault="007464A9" w:rsidP="007464A9">
      <w:pPr>
        <w:pStyle w:val="PlainText"/>
        <w:jc w:val="both"/>
        <w:rPr>
          <w:rFonts w:ascii="Arial" w:hAnsi="Arial"/>
          <w:sz w:val="24"/>
          <w:szCs w:val="24"/>
        </w:rPr>
      </w:pPr>
    </w:p>
    <w:p w14:paraId="4FDE2E8D" w14:textId="77777777" w:rsidR="007464A9" w:rsidRPr="006B2BBB" w:rsidRDefault="007464A9" w:rsidP="007464A9">
      <w:pPr>
        <w:pStyle w:val="PlainText"/>
        <w:jc w:val="both"/>
        <w:rPr>
          <w:rFonts w:ascii="Arial" w:hAnsi="Arial"/>
          <w:sz w:val="24"/>
          <w:szCs w:val="24"/>
        </w:rPr>
      </w:pPr>
      <w:r w:rsidRPr="006B2BBB">
        <w:rPr>
          <w:rFonts w:ascii="Arial" w:hAnsi="Arial"/>
          <w:sz w:val="24"/>
          <w:szCs w:val="24"/>
        </w:rPr>
        <w:t>Signature:</w:t>
      </w:r>
      <w:r w:rsidRPr="006B2BBB">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6B2BBB">
        <w:rPr>
          <w:rFonts w:ascii="Arial" w:hAnsi="Arial"/>
          <w:sz w:val="24"/>
          <w:szCs w:val="24"/>
        </w:rPr>
        <w:t>Date:</w:t>
      </w:r>
    </w:p>
    <w:p w14:paraId="19ACA527" w14:textId="77777777" w:rsidR="007464A9" w:rsidRPr="006B2BBB" w:rsidRDefault="007464A9" w:rsidP="007464A9">
      <w:pPr>
        <w:pStyle w:val="PlainText"/>
        <w:jc w:val="both"/>
        <w:rPr>
          <w:rFonts w:ascii="Arial" w:hAnsi="Arial"/>
          <w:sz w:val="24"/>
          <w:szCs w:val="24"/>
        </w:rPr>
      </w:pPr>
    </w:p>
    <w:p w14:paraId="0F48790D" w14:textId="77777777" w:rsidR="007464A9" w:rsidRPr="006B2BBB" w:rsidRDefault="007464A9" w:rsidP="007464A9">
      <w:pPr>
        <w:pStyle w:val="PlainText"/>
        <w:jc w:val="both"/>
        <w:rPr>
          <w:rFonts w:ascii="Arial" w:hAnsi="Arial"/>
          <w:sz w:val="24"/>
          <w:szCs w:val="24"/>
        </w:rPr>
      </w:pPr>
    </w:p>
    <w:p w14:paraId="6A589DD2" w14:textId="77777777" w:rsidR="007464A9" w:rsidRDefault="007464A9" w:rsidP="007464A9">
      <w:pPr>
        <w:pStyle w:val="PlainText"/>
        <w:jc w:val="both"/>
        <w:rPr>
          <w:rFonts w:ascii="Arial" w:hAnsi="Arial"/>
          <w:sz w:val="24"/>
          <w:szCs w:val="24"/>
        </w:rPr>
      </w:pPr>
      <w:r w:rsidRPr="006B2BBB">
        <w:rPr>
          <w:rFonts w:ascii="Arial" w:hAnsi="Arial"/>
          <w:sz w:val="24"/>
          <w:szCs w:val="24"/>
        </w:rPr>
        <w:t xml:space="preserve">Please </w:t>
      </w:r>
      <w:r>
        <w:rPr>
          <w:rFonts w:ascii="Arial" w:hAnsi="Arial"/>
          <w:sz w:val="24"/>
          <w:szCs w:val="24"/>
        </w:rPr>
        <w:t xml:space="preserve">return </w:t>
      </w:r>
      <w:r w:rsidRPr="006B2BBB">
        <w:rPr>
          <w:rFonts w:ascii="Arial" w:hAnsi="Arial"/>
          <w:sz w:val="24"/>
          <w:szCs w:val="24"/>
        </w:rPr>
        <w:t>this form and any documents to support your complaint to</w:t>
      </w:r>
      <w:r>
        <w:rPr>
          <w:rFonts w:ascii="Arial" w:hAnsi="Arial"/>
          <w:sz w:val="24"/>
          <w:szCs w:val="24"/>
        </w:rPr>
        <w:t xml:space="preserve"> the school.</w:t>
      </w:r>
    </w:p>
    <w:p w14:paraId="64AB60AC" w14:textId="77777777" w:rsidR="007464A9" w:rsidRDefault="007464A9" w:rsidP="007464A9">
      <w:pPr>
        <w:pStyle w:val="aLCPBodytext"/>
      </w:pPr>
    </w:p>
    <w:p w14:paraId="1DA88918" w14:textId="77777777" w:rsidR="007464A9" w:rsidRDefault="007464A9" w:rsidP="007464A9">
      <w:pPr>
        <w:rPr>
          <w:rFonts w:ascii="Arial" w:hAnsi="Arial" w:cs="Arial"/>
          <w:b/>
          <w:bCs/>
        </w:rPr>
      </w:pPr>
    </w:p>
    <w:p w14:paraId="2C0055A1" w14:textId="77777777" w:rsidR="007464A9" w:rsidRDefault="007464A9">
      <w:pPr>
        <w:spacing w:before="60"/>
        <w:ind w:left="114" w:right="5702"/>
        <w:jc w:val="both"/>
        <w:rPr>
          <w:rFonts w:ascii="Arial" w:eastAsia="Arial" w:hAnsi="Arial" w:cs="Arial"/>
          <w:sz w:val="27"/>
          <w:szCs w:val="27"/>
        </w:rPr>
      </w:pPr>
    </w:p>
    <w:sectPr w:rsidR="007464A9">
      <w:pgSz w:w="11920" w:h="16840"/>
      <w:pgMar w:top="1560" w:right="138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12B1B"/>
    <w:multiLevelType w:val="multilevel"/>
    <w:tmpl w:val="D57C6F7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2AA53242"/>
    <w:multiLevelType w:val="hybridMultilevel"/>
    <w:tmpl w:val="8A42B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8F5"/>
    <w:rsid w:val="00007506"/>
    <w:rsid w:val="00214AF2"/>
    <w:rsid w:val="00231BEC"/>
    <w:rsid w:val="00275616"/>
    <w:rsid w:val="002C259F"/>
    <w:rsid w:val="002E55F8"/>
    <w:rsid w:val="004752F4"/>
    <w:rsid w:val="00641247"/>
    <w:rsid w:val="007464A9"/>
    <w:rsid w:val="009758F5"/>
    <w:rsid w:val="00A973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235AB"/>
  <w15:docId w15:val="{2FC91A31-7720-4767-862F-D75AF373F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7464A9"/>
    <w:pPr>
      <w:spacing w:after="200" w:line="276" w:lineRule="auto"/>
      <w:ind w:left="720"/>
      <w:contextualSpacing/>
    </w:pPr>
    <w:rPr>
      <w:rFonts w:asciiTheme="minorHAnsi" w:eastAsiaTheme="minorHAnsi" w:hAnsiTheme="minorHAnsi" w:cstheme="minorBidi"/>
      <w:sz w:val="22"/>
      <w:szCs w:val="22"/>
      <w:lang w:val="en-GB"/>
    </w:rPr>
  </w:style>
  <w:style w:type="paragraph" w:customStyle="1" w:styleId="aLCPBodytext">
    <w:name w:val="a LCP Body text"/>
    <w:autoRedefine/>
    <w:rsid w:val="007464A9"/>
    <w:pPr>
      <w:ind w:left="680" w:hanging="680"/>
    </w:pPr>
    <w:rPr>
      <w:rFonts w:ascii="Arial" w:hAnsi="Arial" w:cs="Arial"/>
      <w:sz w:val="22"/>
      <w:lang w:val="en-GB"/>
    </w:rPr>
  </w:style>
  <w:style w:type="paragraph" w:styleId="PlainText">
    <w:name w:val="Plain Text"/>
    <w:basedOn w:val="Normal"/>
    <w:link w:val="PlainTextChar"/>
    <w:uiPriority w:val="99"/>
    <w:unhideWhenUsed/>
    <w:rsid w:val="007464A9"/>
    <w:rPr>
      <w:rFonts w:ascii="Consolas" w:eastAsia="Calibri" w:hAnsi="Consolas" w:cs="Arial"/>
      <w:sz w:val="21"/>
      <w:szCs w:val="21"/>
      <w:lang w:val="en-GB"/>
    </w:rPr>
  </w:style>
  <w:style w:type="character" w:customStyle="1" w:styleId="PlainTextChar">
    <w:name w:val="Plain Text Char"/>
    <w:basedOn w:val="DefaultParagraphFont"/>
    <w:link w:val="PlainText"/>
    <w:uiPriority w:val="99"/>
    <w:rsid w:val="007464A9"/>
    <w:rPr>
      <w:rFonts w:ascii="Consolas" w:eastAsia="Calibri" w:hAnsi="Consolas" w:cs="Arial"/>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mailto:advice@childcomwales.org.uk"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30.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gov.wales/accessibility-statement-govwal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gov.wales/accessibility-statement-govwales" TargetMode="External"/><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mailto:advice@childcomwal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2CC47C205ED24AA4C34641E345987F" ma:contentTypeVersion="25" ma:contentTypeDescription="Create a new document." ma:contentTypeScope="" ma:versionID="61f2771e946cd51c9daece8eb5e975d1">
  <xsd:schema xmlns:xsd="http://www.w3.org/2001/XMLSchema" xmlns:xs="http://www.w3.org/2001/XMLSchema" xmlns:p="http://schemas.microsoft.com/office/2006/metadata/properties" xmlns:ns1="http://schemas.microsoft.com/sharepoint/v3" xmlns:ns2="678e83f9-efd1-41e5-af60-bba8f56bda52" xmlns:ns3="9a80884b-2b98-462f-8145-0940ec34bb63" targetNamespace="http://schemas.microsoft.com/office/2006/metadata/properties" ma:root="true" ma:fieldsID="8480bc5659172c55985c0ac7f493dbcf" ns1:_="" ns2:_="" ns3:_="">
    <xsd:import namespace="http://schemas.microsoft.com/sharepoint/v3"/>
    <xsd:import namespace="678e83f9-efd1-41e5-af60-bba8f56bda52"/>
    <xsd:import namespace="9a80884b-2b98-462f-8145-0940ec34bb63"/>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1:PublishingStartDate" minOccurs="0"/>
                <xsd:element ref="ns1:PublishingExpirationDat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8e83f9-efd1-41e5-af60-bba8f56bda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24b70425-2a2a-4f2c-9904-bc022312ed65}" ma:internalName="TaxCatchAll" ma:showField="CatchAllData" ma:web="678e83f9-efd1-41e5-af60-bba8f56bd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80884b-2b98-462f-8145-0940ec34bb63"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f2abd9fe-308e-405a-90ba-3dc8878898f6"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E083D7-2286-48FB-AA69-6022E0A6E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8e83f9-efd1-41e5-af60-bba8f56bda52"/>
    <ds:schemaRef ds:uri="9a80884b-2b98-462f-8145-0940ec34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EA0F9B-3D1F-45F0-9DFA-3C4BAD1554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15</Pages>
  <Words>2463</Words>
  <Characters>14043</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Blythe, Charlotte</dc:creator>
  <cp:lastModifiedBy>C Rees (Park Primary School)</cp:lastModifiedBy>
  <cp:revision>3</cp:revision>
  <cp:lastPrinted>2025-05-23T12:51:00Z</cp:lastPrinted>
  <dcterms:created xsi:type="dcterms:W3CDTF">2025-01-10T12:06:00Z</dcterms:created>
  <dcterms:modified xsi:type="dcterms:W3CDTF">2025-05-23T14:04:00Z</dcterms:modified>
</cp:coreProperties>
</file>